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2908C" w14:textId="6AD3546C" w:rsidR="001F1C2F" w:rsidRPr="002A37D2" w:rsidRDefault="001F1C2F" w:rsidP="001F1C2F">
      <w:pPr>
        <w:pStyle w:val="Tytu"/>
        <w:pBdr>
          <w:top w:val="single" w:sz="6" w:space="0" w:color="A5A5A5"/>
        </w:pBdr>
        <w:rPr>
          <w:lang w:val="pl-PL"/>
        </w:rPr>
      </w:pPr>
      <w:r w:rsidRPr="002C7F37">
        <w:rPr>
          <w:rFonts w:ascii="Calibri" w:hAnsi="Calibri"/>
          <w:lang w:val="pl-PL"/>
        </w:rPr>
        <w:t xml:space="preserve">Zał. </w:t>
      </w:r>
      <w:r>
        <w:rPr>
          <w:rFonts w:ascii="Calibri" w:hAnsi="Calibri"/>
          <w:lang w:val="pl-PL"/>
        </w:rPr>
        <w:t>7</w:t>
      </w:r>
      <w:r w:rsidRPr="002C7F37">
        <w:rPr>
          <w:rFonts w:ascii="Calibri" w:hAnsi="Calibri"/>
          <w:lang w:val="pl-PL"/>
        </w:rPr>
        <w:t xml:space="preserve"> do PP/</w:t>
      </w:r>
      <w:r>
        <w:rPr>
          <w:rFonts w:ascii="Calibri" w:hAnsi="Calibri"/>
          <w:lang w:val="pl-PL"/>
        </w:rPr>
        <w:t>0</w:t>
      </w:r>
      <w:r w:rsidRPr="002C7F37">
        <w:rPr>
          <w:rFonts w:ascii="Calibri" w:hAnsi="Calibri"/>
          <w:lang w:val="pl-PL"/>
        </w:rPr>
        <w:t>/20</w:t>
      </w:r>
      <w:r>
        <w:rPr>
          <w:rFonts w:ascii="Calibri" w:hAnsi="Calibri"/>
          <w:lang w:val="pl-PL"/>
        </w:rPr>
        <w:t>25</w:t>
      </w:r>
    </w:p>
    <w:p w14:paraId="1246D05D" w14:textId="77777777" w:rsidR="00AC082C" w:rsidRDefault="00AC082C" w:rsidP="00E55116">
      <w:pPr>
        <w:jc w:val="both"/>
        <w:rPr>
          <w:lang w:val="pl-PL"/>
        </w:rPr>
      </w:pPr>
    </w:p>
    <w:p w14:paraId="41B43176" w14:textId="20D7C4AA" w:rsidR="00356472" w:rsidRPr="005F0046" w:rsidRDefault="00F21DCF" w:rsidP="00356472">
      <w:pPr>
        <w:pStyle w:val="Tytu"/>
        <w:rPr>
          <w:sz w:val="56"/>
          <w:szCs w:val="56"/>
          <w:lang w:val="pl-PL"/>
        </w:rPr>
      </w:pPr>
      <w:r w:rsidRPr="005F0046">
        <w:rPr>
          <w:sz w:val="56"/>
          <w:szCs w:val="56"/>
          <w:lang w:val="pl-PL"/>
        </w:rPr>
        <w:t xml:space="preserve">Regulamin </w:t>
      </w:r>
      <w:r w:rsidR="00297B32" w:rsidRPr="005F0046">
        <w:rPr>
          <w:sz w:val="56"/>
          <w:szCs w:val="56"/>
          <w:lang w:val="pl-PL"/>
        </w:rPr>
        <w:t xml:space="preserve">oDDZIAŁU </w:t>
      </w:r>
      <w:r w:rsidR="00E0703C" w:rsidRPr="005F0046">
        <w:rPr>
          <w:sz w:val="56"/>
          <w:szCs w:val="56"/>
          <w:lang w:val="pl-PL"/>
        </w:rPr>
        <w:t>Urologii</w:t>
      </w:r>
    </w:p>
    <w:p w14:paraId="211C58DC" w14:textId="77777777" w:rsidR="001F1C2F" w:rsidRDefault="001F1C2F" w:rsidP="001F1C2F">
      <w:pPr>
        <w:jc w:val="center"/>
        <w:rPr>
          <w:rStyle w:val="Uwydatnienie"/>
        </w:rPr>
      </w:pPr>
      <w:bookmarkStart w:id="0" w:name="_Toc432158936"/>
      <w:bookmarkStart w:id="1" w:name="_Toc432159068"/>
      <w:bookmarkStart w:id="2" w:name="_Toc432159140"/>
      <w:bookmarkStart w:id="3" w:name="_Toc432159194"/>
      <w:bookmarkStart w:id="4" w:name="_Toc432159208"/>
      <w:bookmarkStart w:id="5" w:name="_Toc432159222"/>
      <w:bookmarkStart w:id="6" w:name="_Toc432158937"/>
      <w:bookmarkStart w:id="7" w:name="_Toc432159069"/>
      <w:bookmarkStart w:id="8" w:name="_Toc432159141"/>
      <w:bookmarkStart w:id="9" w:name="_Toc432159195"/>
      <w:bookmarkStart w:id="10" w:name="_Toc432159209"/>
      <w:bookmarkStart w:id="11" w:name="_Toc43215922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</w:p>
    <w:p w14:paraId="6A5EF3CA" w14:textId="77777777" w:rsidR="001F1C2F" w:rsidRDefault="001F1C2F" w:rsidP="001F1C2F">
      <w:pPr>
        <w:jc w:val="center"/>
        <w:rPr>
          <w:rStyle w:val="Uwydatnienie"/>
        </w:rPr>
      </w:pPr>
    </w:p>
    <w:p w14:paraId="5789BF7F" w14:textId="77777777" w:rsidR="001F1C2F" w:rsidRPr="00E55116" w:rsidRDefault="001F1C2F" w:rsidP="001F1C2F">
      <w:pPr>
        <w:jc w:val="center"/>
        <w:rPr>
          <w:rStyle w:val="Uwydatnienie"/>
          <w:sz w:val="24"/>
          <w:szCs w:val="24"/>
          <w:lang w:eastAsia="pl-PL"/>
        </w:rPr>
      </w:pPr>
      <w:proofErr w:type="spellStart"/>
      <w:r>
        <w:rPr>
          <w:rStyle w:val="Uwydatnienie"/>
        </w:rPr>
        <w:t>Niniejszy</w:t>
      </w:r>
      <w:proofErr w:type="spellEnd"/>
      <w:r>
        <w:rPr>
          <w:rStyle w:val="Uwydatnienie"/>
        </w:rPr>
        <w:t xml:space="preserve"> </w:t>
      </w:r>
      <w:proofErr w:type="spellStart"/>
      <w:r>
        <w:rPr>
          <w:rStyle w:val="Uwydatnienie"/>
        </w:rPr>
        <w:t>dokument</w:t>
      </w:r>
      <w:proofErr w:type="spellEnd"/>
      <w:r>
        <w:rPr>
          <w:rStyle w:val="Uwydatnienie"/>
        </w:rPr>
        <w:t xml:space="preserve"> </w:t>
      </w:r>
      <w:r w:rsidRPr="00E55116">
        <w:rPr>
          <w:rStyle w:val="Uwydatnienie"/>
        </w:rPr>
        <w:t xml:space="preserve">jest </w:t>
      </w:r>
      <w:proofErr w:type="spellStart"/>
      <w:r w:rsidRPr="00E55116">
        <w:rPr>
          <w:rStyle w:val="Uwydatnienie"/>
        </w:rPr>
        <w:t>własnością</w:t>
      </w:r>
      <w:proofErr w:type="spellEnd"/>
      <w:r w:rsidRPr="00E55116">
        <w:rPr>
          <w:rStyle w:val="Uwydatnienie"/>
        </w:rPr>
        <w:t xml:space="preserve"> EMC </w:t>
      </w:r>
      <w:proofErr w:type="spellStart"/>
      <w:r w:rsidRPr="00E55116">
        <w:rPr>
          <w:rStyle w:val="Uwydatnienie"/>
        </w:rPr>
        <w:t>Instytut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Medyczny</w:t>
      </w:r>
      <w:proofErr w:type="spellEnd"/>
      <w:r w:rsidRPr="00E55116">
        <w:rPr>
          <w:rStyle w:val="Uwydatnienie"/>
        </w:rPr>
        <w:t xml:space="preserve"> S.A.</w:t>
      </w:r>
    </w:p>
    <w:p w14:paraId="5A84413A" w14:textId="77777777" w:rsidR="001F1C2F" w:rsidRPr="00E55116" w:rsidRDefault="001F1C2F" w:rsidP="001F1C2F">
      <w:pPr>
        <w:jc w:val="center"/>
        <w:rPr>
          <w:rStyle w:val="Uwydatnienie"/>
          <w:sz w:val="24"/>
          <w:szCs w:val="24"/>
          <w:lang w:eastAsia="pl-PL"/>
        </w:rPr>
      </w:pPr>
      <w:r w:rsidRPr="00E55116">
        <w:rPr>
          <w:rStyle w:val="Uwydatnienie"/>
        </w:rPr>
        <w:t xml:space="preserve">Osoba </w:t>
      </w:r>
      <w:proofErr w:type="spellStart"/>
      <w:r w:rsidRPr="00E55116">
        <w:rPr>
          <w:rStyle w:val="Uwydatnienie"/>
        </w:rPr>
        <w:t>posiadająca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niniejszy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egzemplarz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ponosi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pełną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odpowiedzialność</w:t>
      </w:r>
      <w:proofErr w:type="spellEnd"/>
      <w:r w:rsidRPr="00E55116">
        <w:rPr>
          <w:rStyle w:val="Uwydatnienie"/>
        </w:rPr>
        <w:t xml:space="preserve"> za </w:t>
      </w:r>
      <w:proofErr w:type="spellStart"/>
      <w:r w:rsidRPr="00E55116">
        <w:rPr>
          <w:rStyle w:val="Uwydatnienie"/>
        </w:rPr>
        <w:t>jego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przechowywanie</w:t>
      </w:r>
      <w:proofErr w:type="spellEnd"/>
      <w:r w:rsidRPr="00E55116">
        <w:rPr>
          <w:rStyle w:val="Uwydatnienie"/>
        </w:rPr>
        <w:t>.</w:t>
      </w:r>
    </w:p>
    <w:p w14:paraId="1EC742F6" w14:textId="77777777" w:rsidR="001F1C2F" w:rsidRPr="00E55116" w:rsidRDefault="001F1C2F" w:rsidP="001F1C2F">
      <w:pPr>
        <w:jc w:val="center"/>
        <w:rPr>
          <w:rStyle w:val="Uwydatnienie"/>
          <w:sz w:val="24"/>
          <w:szCs w:val="24"/>
          <w:lang w:eastAsia="pl-PL"/>
        </w:rPr>
      </w:pPr>
      <w:proofErr w:type="spellStart"/>
      <w:r w:rsidRPr="00E55116">
        <w:rPr>
          <w:rStyle w:val="Uwydatnienie"/>
        </w:rPr>
        <w:t>Powielanie</w:t>
      </w:r>
      <w:proofErr w:type="spellEnd"/>
      <w:r w:rsidRPr="00E55116">
        <w:rPr>
          <w:rStyle w:val="Uwydatnienie"/>
        </w:rPr>
        <w:t xml:space="preserve"> – </w:t>
      </w:r>
      <w:proofErr w:type="spellStart"/>
      <w:r w:rsidRPr="00E55116">
        <w:rPr>
          <w:rStyle w:val="Uwydatnienie"/>
        </w:rPr>
        <w:t>częściowo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lub</w:t>
      </w:r>
      <w:proofErr w:type="spellEnd"/>
      <w:r w:rsidRPr="00E55116">
        <w:rPr>
          <w:rStyle w:val="Uwydatnienie"/>
        </w:rPr>
        <w:t xml:space="preserve"> w </w:t>
      </w:r>
      <w:proofErr w:type="spellStart"/>
      <w:r w:rsidRPr="00E55116">
        <w:rPr>
          <w:rStyle w:val="Uwydatnienie"/>
        </w:rPr>
        <w:t>całości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oraz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dalsze</w:t>
      </w:r>
      <w:proofErr w:type="spellEnd"/>
      <w:r w:rsidRPr="00E55116">
        <w:rPr>
          <w:rStyle w:val="Uwydatnienie"/>
        </w:rPr>
        <w:t xml:space="preserve"> </w:t>
      </w:r>
      <w:proofErr w:type="spellStart"/>
      <w:r w:rsidRPr="00E55116">
        <w:rPr>
          <w:rStyle w:val="Uwydatnienie"/>
        </w:rPr>
        <w:t>przekazywanie</w:t>
      </w:r>
      <w:proofErr w:type="spellEnd"/>
      <w:r w:rsidRPr="00E55116">
        <w:rPr>
          <w:rStyle w:val="Uwydatnienie"/>
        </w:rPr>
        <w:t xml:space="preserve"> bez </w:t>
      </w:r>
      <w:proofErr w:type="spellStart"/>
      <w:r w:rsidRPr="00E55116">
        <w:rPr>
          <w:rStyle w:val="Uwydatnienie"/>
        </w:rPr>
        <w:t>zgody</w:t>
      </w:r>
      <w:proofErr w:type="spellEnd"/>
    </w:p>
    <w:p w14:paraId="5D6098A1" w14:textId="77777777" w:rsidR="001F1C2F" w:rsidRDefault="001F1C2F" w:rsidP="001F1C2F">
      <w:pPr>
        <w:jc w:val="center"/>
        <w:rPr>
          <w:rStyle w:val="Uwydatnienie"/>
        </w:rPr>
      </w:pPr>
      <w:proofErr w:type="spellStart"/>
      <w:r>
        <w:rPr>
          <w:rStyle w:val="Uwydatnienie"/>
        </w:rPr>
        <w:t>Dyrektora</w:t>
      </w:r>
      <w:proofErr w:type="spellEnd"/>
      <w:r>
        <w:rPr>
          <w:rStyle w:val="Uwydatnienie"/>
        </w:rPr>
        <w:t xml:space="preserve"> </w:t>
      </w:r>
      <w:proofErr w:type="spellStart"/>
      <w:r>
        <w:rPr>
          <w:rStyle w:val="Uwydatnienie"/>
        </w:rPr>
        <w:t>Szpitala</w:t>
      </w:r>
      <w:proofErr w:type="spellEnd"/>
      <w:r w:rsidRPr="00F30EC4">
        <w:rPr>
          <w:rStyle w:val="Uwydatnienie"/>
        </w:rPr>
        <w:t xml:space="preserve"> jest </w:t>
      </w:r>
      <w:proofErr w:type="spellStart"/>
      <w:r w:rsidRPr="00F30EC4">
        <w:rPr>
          <w:rStyle w:val="Uwydatnienie"/>
        </w:rPr>
        <w:t>zabronione</w:t>
      </w:r>
      <w:proofErr w:type="spellEnd"/>
      <w:r w:rsidRPr="00F30EC4">
        <w:rPr>
          <w:rStyle w:val="Uwydatnienie"/>
        </w:rPr>
        <w:t>.</w:t>
      </w:r>
    </w:p>
    <w:p w14:paraId="5DCC3A58" w14:textId="77777777" w:rsidR="001F1C2F" w:rsidRDefault="001F1C2F" w:rsidP="001F1C2F">
      <w:pPr>
        <w:jc w:val="center"/>
        <w:rPr>
          <w:rStyle w:val="Uwydatnienie"/>
        </w:rPr>
      </w:pPr>
    </w:p>
    <w:p w14:paraId="7EE72459" w14:textId="77777777" w:rsidR="001F1C2F" w:rsidRDefault="001F1C2F" w:rsidP="001F1C2F">
      <w:pPr>
        <w:jc w:val="center"/>
        <w:rPr>
          <w:rStyle w:val="Uwydatnienie"/>
        </w:rPr>
      </w:pPr>
    </w:p>
    <w:p w14:paraId="3A62EDC3" w14:textId="77777777" w:rsidR="001F1C2F" w:rsidRDefault="001F1C2F" w:rsidP="001F1C2F">
      <w:pPr>
        <w:jc w:val="center"/>
        <w:rPr>
          <w:rStyle w:val="Uwydatnienie"/>
        </w:rPr>
      </w:pPr>
    </w:p>
    <w:tbl>
      <w:tblPr>
        <w:tblpPr w:leftFromText="141" w:rightFromText="141" w:vertAnchor="text" w:horzAnchor="margin" w:tblpY="135"/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66"/>
        <w:gridCol w:w="3467"/>
        <w:gridCol w:w="3147"/>
      </w:tblGrid>
      <w:tr w:rsidR="001F1C2F" w:rsidRPr="001779D6" w14:paraId="743233E8" w14:textId="77777777" w:rsidTr="000A086E"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A5722" w14:textId="77777777" w:rsidR="001F1C2F" w:rsidRPr="001779D6" w:rsidRDefault="001F1C2F" w:rsidP="000A086E">
            <w:pPr>
              <w:spacing w:after="0"/>
              <w:jc w:val="center"/>
            </w:pPr>
            <w:proofErr w:type="spellStart"/>
            <w:r w:rsidRPr="001779D6">
              <w:t>Opracował</w:t>
            </w:r>
            <w:proofErr w:type="spellEnd"/>
            <w:r w:rsidRPr="001779D6">
              <w:t>: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D5CEF" w14:textId="77777777" w:rsidR="001F1C2F" w:rsidRPr="001779D6" w:rsidRDefault="001F1C2F" w:rsidP="000A086E">
            <w:pPr>
              <w:spacing w:after="0"/>
              <w:jc w:val="center"/>
              <w:rPr>
                <w:sz w:val="24"/>
                <w:szCs w:val="24"/>
                <w:lang w:eastAsia="pl-PL"/>
              </w:rPr>
            </w:pPr>
            <w:r w:rsidRPr="001779D6">
              <w:t>Sprawdził: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0335C1" w14:textId="77777777" w:rsidR="001F1C2F" w:rsidRPr="001779D6" w:rsidRDefault="001F1C2F" w:rsidP="000A086E">
            <w:pPr>
              <w:spacing w:after="0"/>
              <w:jc w:val="center"/>
              <w:rPr>
                <w:sz w:val="24"/>
                <w:szCs w:val="24"/>
                <w:lang w:eastAsia="pl-PL"/>
              </w:rPr>
            </w:pPr>
            <w:proofErr w:type="spellStart"/>
            <w:r w:rsidRPr="001779D6">
              <w:t>Zatwierdził</w:t>
            </w:r>
            <w:proofErr w:type="spellEnd"/>
            <w:r w:rsidRPr="001779D6">
              <w:t>:</w:t>
            </w:r>
          </w:p>
        </w:tc>
      </w:tr>
      <w:tr w:rsidR="001F1C2F" w:rsidRPr="001779D6" w14:paraId="10685859" w14:textId="77777777" w:rsidTr="000A086E">
        <w:trPr>
          <w:trHeight w:val="1964"/>
        </w:trPr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E42CB" w14:textId="77777777" w:rsidR="001F1C2F" w:rsidRDefault="001F1C2F" w:rsidP="000A08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Angelina Kanabus</w:t>
            </w:r>
          </w:p>
          <w:p w14:paraId="695534CB" w14:textId="77777777" w:rsidR="001F1C2F" w:rsidRPr="00D413F3" w:rsidRDefault="001F1C2F" w:rsidP="000A086E">
            <w:pPr>
              <w:spacing w:after="120"/>
              <w:jc w:val="center"/>
            </w:pPr>
            <w:r>
              <w:t xml:space="preserve">Z-ca </w:t>
            </w:r>
            <w:proofErr w:type="spellStart"/>
            <w:r>
              <w:t>Dyrektora</w:t>
            </w:r>
            <w:proofErr w:type="spellEnd"/>
            <w:r>
              <w:t xml:space="preserve"> </w:t>
            </w:r>
            <w:proofErr w:type="spellStart"/>
            <w:r>
              <w:t>Szpitala</w:t>
            </w:r>
            <w:proofErr w:type="spellEnd"/>
            <w:r w:rsidRPr="00346FEE">
              <w:rPr>
                <w:rFonts w:cs="Calibri"/>
              </w:rPr>
              <w:t xml:space="preserve"> 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741CA" w14:textId="77777777" w:rsidR="001F1C2F" w:rsidRDefault="001F1C2F" w:rsidP="000A086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Dorota Karpacka</w:t>
            </w:r>
          </w:p>
          <w:p w14:paraId="5103A764" w14:textId="77777777" w:rsidR="001F1C2F" w:rsidRPr="001779D6" w:rsidRDefault="001F1C2F" w:rsidP="000A086E">
            <w:pPr>
              <w:jc w:val="center"/>
            </w:pPr>
            <w:proofErr w:type="spellStart"/>
            <w:r w:rsidRPr="00EC778D">
              <w:t>Pełnomocnik</w:t>
            </w:r>
            <w:proofErr w:type="spellEnd"/>
            <w:r w:rsidRPr="00EC778D">
              <w:t xml:space="preserve"> ds. </w:t>
            </w:r>
            <w:proofErr w:type="spellStart"/>
            <w:r w:rsidRPr="00EC778D">
              <w:t>jakości</w:t>
            </w:r>
            <w:proofErr w:type="spellEnd"/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98C56" w14:textId="77777777" w:rsidR="001F1C2F" w:rsidRPr="00346FEE" w:rsidRDefault="001F1C2F" w:rsidP="000A086E">
            <w:pPr>
              <w:jc w:val="center"/>
              <w:rPr>
                <w:rFonts w:cs="Calibri"/>
                <w:b/>
                <w:bCs/>
              </w:rPr>
            </w:pPr>
            <w:r w:rsidRPr="00346FEE">
              <w:rPr>
                <w:rFonts w:cs="Calibri"/>
                <w:b/>
                <w:bCs/>
              </w:rPr>
              <w:t>Lidia Albrechowicz</w:t>
            </w:r>
          </w:p>
          <w:p w14:paraId="7EC96D05" w14:textId="77777777" w:rsidR="001F1C2F" w:rsidRPr="001779D6" w:rsidRDefault="001F1C2F" w:rsidP="000A086E">
            <w:pPr>
              <w:jc w:val="center"/>
            </w:pPr>
            <w:proofErr w:type="spellStart"/>
            <w:r w:rsidRPr="00346FEE">
              <w:rPr>
                <w:rFonts w:cs="Calibri"/>
                <w:b/>
                <w:bCs/>
              </w:rPr>
              <w:t>Dyrektor</w:t>
            </w:r>
            <w:proofErr w:type="spellEnd"/>
            <w:r w:rsidRPr="00346FEE">
              <w:rPr>
                <w:rFonts w:cs="Calibri"/>
                <w:b/>
                <w:bCs/>
              </w:rPr>
              <w:t xml:space="preserve"> </w:t>
            </w:r>
            <w:proofErr w:type="spellStart"/>
            <w:r w:rsidRPr="00346FEE">
              <w:rPr>
                <w:rFonts w:cs="Calibri"/>
                <w:b/>
                <w:bCs/>
              </w:rPr>
              <w:t>Szpitala</w:t>
            </w:r>
            <w:proofErr w:type="spellEnd"/>
          </w:p>
        </w:tc>
      </w:tr>
    </w:tbl>
    <w:p w14:paraId="77655F36" w14:textId="77777777" w:rsidR="001F1C2F" w:rsidRDefault="001F1C2F" w:rsidP="001F1C2F">
      <w:pPr>
        <w:jc w:val="both"/>
      </w:pPr>
    </w:p>
    <w:p w14:paraId="70F558A2" w14:textId="77777777" w:rsidR="005507B8" w:rsidRDefault="005507B8" w:rsidP="001F1C2F">
      <w:pPr>
        <w:jc w:val="both"/>
      </w:pPr>
    </w:p>
    <w:p w14:paraId="07028E29" w14:textId="77777777" w:rsidR="001F1C2F" w:rsidRDefault="001F1C2F" w:rsidP="001F1C2F">
      <w:pPr>
        <w:rPr>
          <w:rFonts w:asciiTheme="majorHAnsi" w:hAnsiTheme="majorHAnsi" w:cstheme="majorHAnsi"/>
          <w:b/>
          <w:caps/>
          <w:color w:val="0070C0"/>
          <w:sz w:val="28"/>
          <w:szCs w:val="28"/>
        </w:rPr>
      </w:pPr>
    </w:p>
    <w:p w14:paraId="5D8E45E2" w14:textId="77777777" w:rsidR="001F1C2F" w:rsidRDefault="001F1C2F" w:rsidP="001F1C2F">
      <w:pPr>
        <w:pStyle w:val="Lista3"/>
        <w:spacing w:after="120" w:line="300" w:lineRule="auto"/>
        <w:ind w:left="284" w:firstLine="0"/>
        <w:jc w:val="both"/>
        <w:rPr>
          <w:rFonts w:ascii="Calibri" w:hAnsi="Calibri" w:cs="Calibri"/>
          <w:sz w:val="21"/>
          <w:szCs w:val="21"/>
        </w:rPr>
      </w:pPr>
    </w:p>
    <w:p w14:paraId="4C758B72" w14:textId="77777777" w:rsidR="001F1C2F" w:rsidRPr="001F1C2F" w:rsidRDefault="001F1C2F" w:rsidP="001F1C2F">
      <w:pPr>
        <w:pStyle w:val="Lista3"/>
        <w:spacing w:after="120" w:line="300" w:lineRule="auto"/>
        <w:ind w:left="284" w:firstLine="0"/>
        <w:jc w:val="both"/>
        <w:rPr>
          <w:rFonts w:ascii="Calibri" w:hAnsi="Calibri" w:cs="Calibri"/>
          <w:sz w:val="21"/>
          <w:szCs w:val="21"/>
        </w:rPr>
      </w:pPr>
    </w:p>
    <w:p w14:paraId="409B3B18" w14:textId="558800A9" w:rsidR="00BB1D66" w:rsidRPr="00BB1D66" w:rsidRDefault="00BB1D66" w:rsidP="008B0A86">
      <w:pPr>
        <w:pStyle w:val="Lista3"/>
        <w:numPr>
          <w:ilvl w:val="0"/>
          <w:numId w:val="7"/>
        </w:numPr>
        <w:tabs>
          <w:tab w:val="clear" w:pos="720"/>
          <w:tab w:val="num" w:pos="284"/>
        </w:tabs>
        <w:spacing w:after="120" w:line="300" w:lineRule="auto"/>
        <w:ind w:left="284" w:hanging="284"/>
        <w:jc w:val="both"/>
        <w:rPr>
          <w:rFonts w:ascii="Calibri" w:hAnsi="Calibri" w:cs="Calibri"/>
          <w:sz w:val="21"/>
          <w:szCs w:val="21"/>
        </w:rPr>
      </w:pPr>
      <w:r w:rsidRPr="00BB1D66">
        <w:rPr>
          <w:rFonts w:asciiTheme="majorHAnsi" w:hAnsiTheme="majorHAnsi" w:cstheme="majorHAnsi"/>
        </w:rPr>
        <w:lastRenderedPageBreak/>
        <w:t>CHARAKTERYSTYKA ODDZIAŁU</w:t>
      </w:r>
    </w:p>
    <w:p w14:paraId="1E36D81F" w14:textId="5E9CE308" w:rsidR="006607F5" w:rsidRPr="006607F5" w:rsidRDefault="006607F5" w:rsidP="006607F5">
      <w:pPr>
        <w:pStyle w:val="Lista3"/>
        <w:numPr>
          <w:ilvl w:val="0"/>
          <w:numId w:val="14"/>
        </w:numPr>
        <w:tabs>
          <w:tab w:val="left" w:pos="567"/>
        </w:tabs>
        <w:spacing w:after="120" w:line="300" w:lineRule="auto"/>
        <w:ind w:left="284" w:firstLine="0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 xml:space="preserve">Oddział </w:t>
      </w:r>
      <w:r w:rsidR="00E0703C">
        <w:rPr>
          <w:rFonts w:asciiTheme="minorHAnsi" w:hAnsiTheme="minorHAnsi"/>
          <w:sz w:val="21"/>
          <w:szCs w:val="21"/>
        </w:rPr>
        <w:t xml:space="preserve">Urologii </w:t>
      </w:r>
      <w:r w:rsidRPr="006607F5">
        <w:rPr>
          <w:rFonts w:asciiTheme="minorHAnsi" w:hAnsiTheme="minorHAnsi"/>
          <w:sz w:val="21"/>
          <w:szCs w:val="21"/>
        </w:rPr>
        <w:t xml:space="preserve">jest komórką organizacyjną Szpitala św. </w:t>
      </w:r>
      <w:r w:rsidR="008B34D2">
        <w:rPr>
          <w:rFonts w:asciiTheme="minorHAnsi" w:hAnsiTheme="minorHAnsi"/>
          <w:sz w:val="21"/>
          <w:szCs w:val="21"/>
        </w:rPr>
        <w:t>Anny w Piasecznie</w:t>
      </w:r>
      <w:r w:rsidR="002A7A1D">
        <w:rPr>
          <w:rFonts w:asciiTheme="minorHAnsi" w:hAnsiTheme="minorHAnsi"/>
          <w:sz w:val="21"/>
          <w:szCs w:val="21"/>
        </w:rPr>
        <w:t>.</w:t>
      </w:r>
      <w:r w:rsidRPr="006607F5">
        <w:rPr>
          <w:rFonts w:asciiTheme="minorHAnsi" w:hAnsiTheme="minorHAnsi"/>
          <w:sz w:val="21"/>
          <w:szCs w:val="21"/>
        </w:rPr>
        <w:t xml:space="preserve"> </w:t>
      </w:r>
    </w:p>
    <w:p w14:paraId="390DCCEB" w14:textId="285042CA" w:rsidR="006607F5" w:rsidRPr="006607F5" w:rsidRDefault="006607F5" w:rsidP="006607F5">
      <w:pPr>
        <w:pStyle w:val="Lista3"/>
        <w:numPr>
          <w:ilvl w:val="0"/>
          <w:numId w:val="14"/>
        </w:numPr>
        <w:tabs>
          <w:tab w:val="left" w:pos="567"/>
        </w:tabs>
        <w:spacing w:after="120" w:line="300" w:lineRule="auto"/>
        <w:ind w:left="284" w:firstLine="0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>Oddział liczy 1</w:t>
      </w:r>
      <w:r w:rsidR="008B34D2">
        <w:rPr>
          <w:rFonts w:asciiTheme="minorHAnsi" w:hAnsiTheme="minorHAnsi"/>
          <w:sz w:val="21"/>
          <w:szCs w:val="21"/>
        </w:rPr>
        <w:t>8</w:t>
      </w:r>
      <w:r w:rsidRPr="006607F5">
        <w:rPr>
          <w:rFonts w:asciiTheme="minorHAnsi" w:hAnsiTheme="minorHAnsi"/>
          <w:sz w:val="21"/>
          <w:szCs w:val="21"/>
        </w:rPr>
        <w:t xml:space="preserve"> łóżek rozmieszczonych w salach </w:t>
      </w:r>
      <w:r w:rsidR="008B34D2">
        <w:rPr>
          <w:rFonts w:asciiTheme="minorHAnsi" w:hAnsiTheme="minorHAnsi"/>
          <w:sz w:val="21"/>
          <w:szCs w:val="21"/>
        </w:rPr>
        <w:t>2</w:t>
      </w:r>
      <w:r w:rsidR="00E0703C">
        <w:rPr>
          <w:rFonts w:asciiTheme="minorHAnsi" w:hAnsiTheme="minorHAnsi"/>
          <w:sz w:val="21"/>
          <w:szCs w:val="21"/>
        </w:rPr>
        <w:t xml:space="preserve"> i </w:t>
      </w:r>
      <w:r w:rsidR="008B34D2">
        <w:rPr>
          <w:rFonts w:asciiTheme="minorHAnsi" w:hAnsiTheme="minorHAnsi"/>
          <w:sz w:val="21"/>
          <w:szCs w:val="21"/>
        </w:rPr>
        <w:t>3</w:t>
      </w:r>
      <w:r w:rsidR="00671071">
        <w:rPr>
          <w:rFonts w:asciiTheme="minorHAnsi" w:hAnsiTheme="minorHAnsi"/>
          <w:sz w:val="21"/>
          <w:szCs w:val="21"/>
        </w:rPr>
        <w:t xml:space="preserve"> </w:t>
      </w:r>
      <w:r w:rsidRPr="006607F5">
        <w:rPr>
          <w:rFonts w:asciiTheme="minorHAnsi" w:hAnsiTheme="minorHAnsi"/>
          <w:sz w:val="21"/>
          <w:szCs w:val="21"/>
        </w:rPr>
        <w:t xml:space="preserve">– łóżkowych </w:t>
      </w:r>
    </w:p>
    <w:p w14:paraId="617B1AED" w14:textId="2CC23D87" w:rsidR="006607F5" w:rsidRPr="006607F5" w:rsidRDefault="006607F5" w:rsidP="00D64FE5">
      <w:pPr>
        <w:pStyle w:val="Lista3"/>
        <w:numPr>
          <w:ilvl w:val="0"/>
          <w:numId w:val="14"/>
        </w:numPr>
        <w:tabs>
          <w:tab w:val="left" w:pos="567"/>
        </w:tabs>
        <w:spacing w:line="300" w:lineRule="auto"/>
        <w:ind w:left="284" w:firstLine="0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 xml:space="preserve">W obrębie </w:t>
      </w:r>
      <w:r w:rsidR="002F78FB">
        <w:rPr>
          <w:rFonts w:asciiTheme="minorHAnsi" w:hAnsiTheme="minorHAnsi"/>
          <w:sz w:val="21"/>
          <w:szCs w:val="21"/>
        </w:rPr>
        <w:t>o</w:t>
      </w:r>
      <w:r w:rsidRPr="006607F5">
        <w:rPr>
          <w:rFonts w:asciiTheme="minorHAnsi" w:hAnsiTheme="minorHAnsi"/>
          <w:sz w:val="21"/>
          <w:szCs w:val="21"/>
        </w:rPr>
        <w:t>ddziału pacjenci mogą korzystać:</w:t>
      </w:r>
    </w:p>
    <w:p w14:paraId="52131F68" w14:textId="7E834E8F" w:rsidR="002359A3" w:rsidRPr="006607F5" w:rsidRDefault="002359A3" w:rsidP="002359A3">
      <w:pPr>
        <w:pStyle w:val="Lista4"/>
        <w:numPr>
          <w:ilvl w:val="2"/>
          <w:numId w:val="15"/>
        </w:numPr>
        <w:spacing w:line="300" w:lineRule="auto"/>
        <w:ind w:left="851" w:hanging="284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>z łazienki przystosow</w:t>
      </w:r>
      <w:r>
        <w:rPr>
          <w:rFonts w:asciiTheme="minorHAnsi" w:hAnsiTheme="minorHAnsi"/>
          <w:sz w:val="21"/>
          <w:szCs w:val="21"/>
        </w:rPr>
        <w:t>anej dla osób niepełnosprawnych</w:t>
      </w:r>
      <w:r w:rsidR="005C31DA">
        <w:rPr>
          <w:rFonts w:asciiTheme="minorHAnsi" w:hAnsiTheme="minorHAnsi"/>
          <w:sz w:val="21"/>
          <w:szCs w:val="21"/>
        </w:rPr>
        <w:t>,</w:t>
      </w:r>
    </w:p>
    <w:p w14:paraId="42A8C3DB" w14:textId="571E4B02" w:rsidR="002359A3" w:rsidRPr="006607F5" w:rsidRDefault="002359A3" w:rsidP="002359A3">
      <w:pPr>
        <w:pStyle w:val="Lista4"/>
        <w:numPr>
          <w:ilvl w:val="2"/>
          <w:numId w:val="15"/>
        </w:numPr>
        <w:spacing w:after="120" w:line="300" w:lineRule="auto"/>
        <w:ind w:left="851" w:hanging="284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>łazi</w:t>
      </w:r>
      <w:r>
        <w:rPr>
          <w:rFonts w:asciiTheme="minorHAnsi" w:hAnsiTheme="minorHAnsi"/>
          <w:sz w:val="21"/>
          <w:szCs w:val="21"/>
        </w:rPr>
        <w:t>enek z prysznicami oraz toaletą</w:t>
      </w:r>
      <w:r w:rsidR="00D84B78">
        <w:rPr>
          <w:rFonts w:asciiTheme="minorHAnsi" w:hAnsiTheme="minorHAnsi"/>
          <w:sz w:val="21"/>
          <w:szCs w:val="21"/>
        </w:rPr>
        <w:t>.</w:t>
      </w:r>
    </w:p>
    <w:p w14:paraId="1FACDC2F" w14:textId="03322CA1" w:rsidR="006607F5" w:rsidRPr="006607F5" w:rsidRDefault="006607F5" w:rsidP="00D64FE5">
      <w:pPr>
        <w:pStyle w:val="Lista3"/>
        <w:numPr>
          <w:ilvl w:val="0"/>
          <w:numId w:val="14"/>
        </w:numPr>
        <w:tabs>
          <w:tab w:val="left" w:pos="567"/>
        </w:tabs>
        <w:spacing w:line="300" w:lineRule="auto"/>
        <w:ind w:left="284" w:firstLine="0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 xml:space="preserve">Do podstawowych zadań </w:t>
      </w:r>
      <w:r w:rsidR="002A7A1D">
        <w:rPr>
          <w:rFonts w:asciiTheme="minorHAnsi" w:hAnsiTheme="minorHAnsi"/>
          <w:sz w:val="21"/>
          <w:szCs w:val="21"/>
        </w:rPr>
        <w:t>o</w:t>
      </w:r>
      <w:r w:rsidRPr="006607F5">
        <w:rPr>
          <w:rFonts w:asciiTheme="minorHAnsi" w:hAnsiTheme="minorHAnsi"/>
          <w:sz w:val="21"/>
          <w:szCs w:val="21"/>
        </w:rPr>
        <w:t>ddziału należy:</w:t>
      </w:r>
    </w:p>
    <w:p w14:paraId="4587ABC0" w14:textId="77777777" w:rsidR="006607F5" w:rsidRPr="006607F5" w:rsidRDefault="006607F5" w:rsidP="00D64FE5">
      <w:pPr>
        <w:pStyle w:val="Lista4"/>
        <w:numPr>
          <w:ilvl w:val="2"/>
          <w:numId w:val="16"/>
        </w:numPr>
        <w:tabs>
          <w:tab w:val="left" w:pos="567"/>
          <w:tab w:val="left" w:pos="851"/>
        </w:tabs>
        <w:spacing w:line="300" w:lineRule="auto"/>
        <w:ind w:hanging="1877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>przyjęcie pacjenta,</w:t>
      </w:r>
    </w:p>
    <w:p w14:paraId="00D4B2D4" w14:textId="77777777" w:rsidR="006607F5" w:rsidRPr="006607F5" w:rsidRDefault="006607F5" w:rsidP="00D64FE5">
      <w:pPr>
        <w:pStyle w:val="Lista4"/>
        <w:numPr>
          <w:ilvl w:val="2"/>
          <w:numId w:val="16"/>
        </w:numPr>
        <w:tabs>
          <w:tab w:val="left" w:pos="567"/>
          <w:tab w:val="left" w:pos="851"/>
        </w:tabs>
        <w:spacing w:line="300" w:lineRule="auto"/>
        <w:ind w:hanging="1877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>badanie przedmiotowe i podmiotowe pacjenta,</w:t>
      </w:r>
    </w:p>
    <w:p w14:paraId="7ADD2CD4" w14:textId="77777777" w:rsidR="006607F5" w:rsidRPr="006607F5" w:rsidRDefault="006607F5" w:rsidP="00D64FE5">
      <w:pPr>
        <w:pStyle w:val="Lista4"/>
        <w:numPr>
          <w:ilvl w:val="2"/>
          <w:numId w:val="16"/>
        </w:numPr>
        <w:tabs>
          <w:tab w:val="left" w:pos="567"/>
          <w:tab w:val="left" w:pos="851"/>
        </w:tabs>
        <w:spacing w:line="300" w:lineRule="auto"/>
        <w:ind w:hanging="1877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>zlecanie badań laboratoryjnych, czynnościowych i obrazowych,</w:t>
      </w:r>
    </w:p>
    <w:p w14:paraId="120DBB9A" w14:textId="77777777" w:rsidR="006607F5" w:rsidRPr="006607F5" w:rsidRDefault="006607F5" w:rsidP="00D64FE5">
      <w:pPr>
        <w:pStyle w:val="Lista4"/>
        <w:numPr>
          <w:ilvl w:val="2"/>
          <w:numId w:val="16"/>
        </w:numPr>
        <w:tabs>
          <w:tab w:val="left" w:pos="567"/>
          <w:tab w:val="left" w:pos="851"/>
        </w:tabs>
        <w:spacing w:line="300" w:lineRule="auto"/>
        <w:ind w:hanging="1877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>przygotowanie pacjentów do specjalistycznych badań diagnostycznych,</w:t>
      </w:r>
    </w:p>
    <w:p w14:paraId="33E2C841" w14:textId="4EF331D8" w:rsidR="006607F5" w:rsidRPr="006607F5" w:rsidRDefault="006607F5" w:rsidP="00D64FE5">
      <w:pPr>
        <w:pStyle w:val="Lista4"/>
        <w:numPr>
          <w:ilvl w:val="2"/>
          <w:numId w:val="16"/>
        </w:numPr>
        <w:tabs>
          <w:tab w:val="left" w:pos="567"/>
          <w:tab w:val="left" w:pos="851"/>
        </w:tabs>
        <w:spacing w:line="300" w:lineRule="auto"/>
        <w:ind w:hanging="1877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 xml:space="preserve">leczenie i pielęgnacja pacjentów przebywających w </w:t>
      </w:r>
      <w:r w:rsidR="002A7A1D">
        <w:rPr>
          <w:rFonts w:asciiTheme="minorHAnsi" w:hAnsiTheme="minorHAnsi"/>
          <w:sz w:val="21"/>
          <w:szCs w:val="21"/>
        </w:rPr>
        <w:t>o</w:t>
      </w:r>
      <w:r w:rsidRPr="006607F5">
        <w:rPr>
          <w:rFonts w:asciiTheme="minorHAnsi" w:hAnsiTheme="minorHAnsi"/>
          <w:sz w:val="21"/>
          <w:szCs w:val="21"/>
        </w:rPr>
        <w:t>ddziale,</w:t>
      </w:r>
    </w:p>
    <w:p w14:paraId="1E294021" w14:textId="32BF2455" w:rsidR="006607F5" w:rsidRPr="006607F5" w:rsidRDefault="006607F5" w:rsidP="00D64FE5">
      <w:pPr>
        <w:pStyle w:val="Lista4"/>
        <w:numPr>
          <w:ilvl w:val="2"/>
          <w:numId w:val="16"/>
        </w:numPr>
        <w:tabs>
          <w:tab w:val="left" w:pos="567"/>
          <w:tab w:val="left" w:pos="851"/>
        </w:tabs>
        <w:spacing w:line="300" w:lineRule="auto"/>
        <w:ind w:hanging="1877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>wykonywani</w:t>
      </w:r>
      <w:r w:rsidR="002A7A1D">
        <w:rPr>
          <w:rFonts w:asciiTheme="minorHAnsi" w:hAnsiTheme="minorHAnsi"/>
          <w:sz w:val="21"/>
          <w:szCs w:val="21"/>
        </w:rPr>
        <w:t>e</w:t>
      </w:r>
      <w:r w:rsidRPr="006607F5">
        <w:rPr>
          <w:rFonts w:asciiTheme="minorHAnsi" w:hAnsiTheme="minorHAnsi"/>
          <w:sz w:val="21"/>
          <w:szCs w:val="21"/>
        </w:rPr>
        <w:t xml:space="preserve"> procedur pielęgnacyjnych w stosunk</w:t>
      </w:r>
      <w:r w:rsidR="00EA1506">
        <w:rPr>
          <w:rFonts w:asciiTheme="minorHAnsi" w:hAnsiTheme="minorHAnsi"/>
          <w:sz w:val="21"/>
          <w:szCs w:val="21"/>
        </w:rPr>
        <w:t>u do pacjenta,</w:t>
      </w:r>
    </w:p>
    <w:p w14:paraId="2F8DF5A6" w14:textId="5C3C2118" w:rsidR="00EA1506" w:rsidRPr="00EA1506" w:rsidRDefault="00EA1506" w:rsidP="00D64FE5">
      <w:pPr>
        <w:pStyle w:val="Lista4"/>
        <w:numPr>
          <w:ilvl w:val="2"/>
          <w:numId w:val="16"/>
        </w:numPr>
        <w:tabs>
          <w:tab w:val="left" w:pos="567"/>
          <w:tab w:val="left" w:pos="851"/>
        </w:tabs>
        <w:spacing w:line="300" w:lineRule="auto"/>
        <w:ind w:hanging="1877"/>
        <w:rPr>
          <w:rFonts w:asciiTheme="minorHAnsi" w:hAnsiTheme="minorHAnsi" w:cstheme="minorHAnsi"/>
          <w:sz w:val="21"/>
          <w:szCs w:val="21"/>
        </w:rPr>
      </w:pPr>
      <w:r w:rsidRPr="00EA1506">
        <w:rPr>
          <w:rFonts w:asciiTheme="minorHAnsi" w:hAnsiTheme="minorHAnsi" w:cstheme="minorHAnsi"/>
          <w:sz w:val="21"/>
          <w:szCs w:val="21"/>
        </w:rPr>
        <w:t>kwalifikacja i wykonanie zabiegów operacyjnych z zakres</w:t>
      </w:r>
      <w:r w:rsidR="009D5800">
        <w:rPr>
          <w:rFonts w:asciiTheme="minorHAnsi" w:hAnsiTheme="minorHAnsi" w:cstheme="minorHAnsi"/>
          <w:sz w:val="21"/>
          <w:szCs w:val="21"/>
        </w:rPr>
        <w:t xml:space="preserve">u </w:t>
      </w:r>
      <w:r w:rsidR="00E0703C">
        <w:rPr>
          <w:rFonts w:asciiTheme="minorHAnsi" w:hAnsiTheme="minorHAnsi" w:cstheme="minorHAnsi"/>
          <w:sz w:val="21"/>
          <w:szCs w:val="21"/>
        </w:rPr>
        <w:t>urologii</w:t>
      </w:r>
      <w:r>
        <w:rPr>
          <w:rFonts w:asciiTheme="minorHAnsi" w:hAnsiTheme="minorHAnsi" w:cstheme="minorHAnsi"/>
          <w:sz w:val="21"/>
          <w:szCs w:val="21"/>
        </w:rPr>
        <w:t>,</w:t>
      </w:r>
    </w:p>
    <w:p w14:paraId="7415BBF7" w14:textId="77777777" w:rsidR="00EA1506" w:rsidRPr="00EA1506" w:rsidRDefault="00EA1506" w:rsidP="00D64FE5">
      <w:pPr>
        <w:pStyle w:val="Lista4"/>
        <w:numPr>
          <w:ilvl w:val="2"/>
          <w:numId w:val="16"/>
        </w:numPr>
        <w:tabs>
          <w:tab w:val="left" w:pos="567"/>
          <w:tab w:val="left" w:pos="851"/>
        </w:tabs>
        <w:spacing w:line="300" w:lineRule="auto"/>
        <w:ind w:hanging="1877"/>
        <w:rPr>
          <w:rFonts w:asciiTheme="minorHAnsi" w:hAnsiTheme="minorHAnsi" w:cstheme="minorHAnsi"/>
          <w:sz w:val="21"/>
          <w:szCs w:val="21"/>
        </w:rPr>
      </w:pPr>
      <w:r w:rsidRPr="00EA1506">
        <w:rPr>
          <w:rFonts w:asciiTheme="minorHAnsi" w:hAnsiTheme="minorHAnsi" w:cstheme="minorHAnsi"/>
          <w:sz w:val="21"/>
          <w:szCs w:val="21"/>
        </w:rPr>
        <w:t>nadzór pooperacyjny u chorych operowanych,</w:t>
      </w:r>
    </w:p>
    <w:p w14:paraId="00D8EAB2" w14:textId="0AB66290" w:rsidR="006607F5" w:rsidRPr="006607F5" w:rsidRDefault="006607F5" w:rsidP="00D64FE5">
      <w:pPr>
        <w:pStyle w:val="Lista4"/>
        <w:numPr>
          <w:ilvl w:val="2"/>
          <w:numId w:val="16"/>
        </w:numPr>
        <w:tabs>
          <w:tab w:val="left" w:pos="567"/>
          <w:tab w:val="left" w:pos="851"/>
        </w:tabs>
        <w:spacing w:line="300" w:lineRule="auto"/>
        <w:ind w:hanging="1877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 xml:space="preserve">zapewnienie bezpieczeństwa pacjentów w czasie pobytu w </w:t>
      </w:r>
      <w:r w:rsidR="002A7A1D">
        <w:rPr>
          <w:rFonts w:asciiTheme="minorHAnsi" w:hAnsiTheme="minorHAnsi"/>
          <w:sz w:val="21"/>
          <w:szCs w:val="21"/>
        </w:rPr>
        <w:t>o</w:t>
      </w:r>
      <w:r w:rsidRPr="006607F5">
        <w:rPr>
          <w:rFonts w:asciiTheme="minorHAnsi" w:hAnsiTheme="minorHAnsi"/>
          <w:sz w:val="21"/>
          <w:szCs w:val="21"/>
        </w:rPr>
        <w:t>ddziale,</w:t>
      </w:r>
    </w:p>
    <w:p w14:paraId="1CB05ACD" w14:textId="77777777" w:rsidR="006607F5" w:rsidRPr="006607F5" w:rsidRDefault="006607F5" w:rsidP="00D64FE5">
      <w:pPr>
        <w:pStyle w:val="Lista4"/>
        <w:numPr>
          <w:ilvl w:val="2"/>
          <w:numId w:val="16"/>
        </w:numPr>
        <w:tabs>
          <w:tab w:val="left" w:pos="567"/>
          <w:tab w:val="left" w:pos="851"/>
        </w:tabs>
        <w:spacing w:line="300" w:lineRule="auto"/>
        <w:ind w:hanging="1877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>prowadzenie dokumentacji medycznej chorego, statystycznej i rozliczeń finansowych,</w:t>
      </w:r>
    </w:p>
    <w:p w14:paraId="34981D6D" w14:textId="77777777" w:rsidR="006607F5" w:rsidRPr="006607F5" w:rsidRDefault="006607F5" w:rsidP="00D64FE5">
      <w:pPr>
        <w:pStyle w:val="Lista4"/>
        <w:numPr>
          <w:ilvl w:val="2"/>
          <w:numId w:val="16"/>
        </w:numPr>
        <w:tabs>
          <w:tab w:val="left" w:pos="567"/>
          <w:tab w:val="left" w:pos="851"/>
        </w:tabs>
        <w:spacing w:line="300" w:lineRule="auto"/>
        <w:ind w:hanging="1877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>zapewnienie 24-godzinnej opieki pacjentowi przez personel medyczny,</w:t>
      </w:r>
    </w:p>
    <w:p w14:paraId="4AADB15B" w14:textId="3A4898F8" w:rsidR="006607F5" w:rsidRPr="006607F5" w:rsidRDefault="006607F5" w:rsidP="00D64FE5">
      <w:pPr>
        <w:pStyle w:val="Lista4"/>
        <w:numPr>
          <w:ilvl w:val="2"/>
          <w:numId w:val="16"/>
        </w:numPr>
        <w:tabs>
          <w:tab w:val="left" w:pos="567"/>
          <w:tab w:val="left" w:pos="851"/>
        </w:tabs>
        <w:spacing w:after="120" w:line="300" w:lineRule="auto"/>
        <w:ind w:hanging="1877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 xml:space="preserve">edukacja pacjentów w różnych jednostkach chorobowych odpowiednich dla profilu </w:t>
      </w:r>
      <w:r w:rsidR="002A7A1D">
        <w:rPr>
          <w:rFonts w:asciiTheme="minorHAnsi" w:hAnsiTheme="minorHAnsi"/>
          <w:sz w:val="21"/>
          <w:szCs w:val="21"/>
        </w:rPr>
        <w:t>o</w:t>
      </w:r>
      <w:r w:rsidRPr="006607F5">
        <w:rPr>
          <w:rFonts w:asciiTheme="minorHAnsi" w:hAnsiTheme="minorHAnsi"/>
          <w:sz w:val="21"/>
          <w:szCs w:val="21"/>
        </w:rPr>
        <w:t>ddziału.</w:t>
      </w:r>
    </w:p>
    <w:p w14:paraId="0479CE96" w14:textId="107EF09B" w:rsidR="006607F5" w:rsidRPr="006607F5" w:rsidRDefault="006607F5" w:rsidP="00D64FE5">
      <w:pPr>
        <w:pStyle w:val="Lista3"/>
        <w:numPr>
          <w:ilvl w:val="0"/>
          <w:numId w:val="14"/>
        </w:numPr>
        <w:tabs>
          <w:tab w:val="left" w:pos="567"/>
        </w:tabs>
        <w:spacing w:after="120" w:line="300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 xml:space="preserve">Pracą całego zespołu zatrudnionego w </w:t>
      </w:r>
      <w:r w:rsidR="002F78FB">
        <w:rPr>
          <w:rFonts w:asciiTheme="minorHAnsi" w:hAnsiTheme="minorHAnsi"/>
          <w:sz w:val="21"/>
          <w:szCs w:val="21"/>
        </w:rPr>
        <w:t>o</w:t>
      </w:r>
      <w:r w:rsidRPr="006607F5">
        <w:rPr>
          <w:rFonts w:asciiTheme="minorHAnsi" w:hAnsiTheme="minorHAnsi"/>
          <w:sz w:val="21"/>
          <w:szCs w:val="21"/>
        </w:rPr>
        <w:t xml:space="preserve">ddziale kieruje pod względem </w:t>
      </w:r>
      <w:r w:rsidR="002A7A1D" w:rsidRPr="007A1508">
        <w:rPr>
          <w:rFonts w:asciiTheme="minorHAnsi" w:hAnsiTheme="minorHAnsi"/>
          <w:sz w:val="21"/>
          <w:szCs w:val="21"/>
        </w:rPr>
        <w:t xml:space="preserve">organizacyjnym i merytorycznym </w:t>
      </w:r>
      <w:r w:rsidRPr="006607F5">
        <w:rPr>
          <w:rFonts w:asciiTheme="minorHAnsi" w:hAnsiTheme="minorHAnsi"/>
          <w:sz w:val="21"/>
          <w:szCs w:val="21"/>
        </w:rPr>
        <w:t>Ordynator Oddziału.</w:t>
      </w:r>
    </w:p>
    <w:p w14:paraId="4FF6F61B" w14:textId="3A609D66" w:rsidR="006607F5" w:rsidRPr="006607F5" w:rsidRDefault="006607F5" w:rsidP="00D64FE5">
      <w:pPr>
        <w:pStyle w:val="Lista3"/>
        <w:numPr>
          <w:ilvl w:val="0"/>
          <w:numId w:val="14"/>
        </w:numPr>
        <w:tabs>
          <w:tab w:val="left" w:pos="567"/>
        </w:tabs>
        <w:spacing w:after="120" w:line="300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>Bezpośrednim przełożonym Ordynatora Oddziału jest Dyrektor ds. Medycznych</w:t>
      </w:r>
    </w:p>
    <w:p w14:paraId="504C4AB1" w14:textId="2087ECCB" w:rsidR="006607F5" w:rsidRPr="006607F5" w:rsidRDefault="006607F5" w:rsidP="00D64FE5">
      <w:pPr>
        <w:pStyle w:val="Lista3"/>
        <w:numPr>
          <w:ilvl w:val="0"/>
          <w:numId w:val="14"/>
        </w:numPr>
        <w:tabs>
          <w:tab w:val="left" w:pos="567"/>
        </w:tabs>
        <w:spacing w:after="120" w:line="300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 xml:space="preserve">Nadzór </w:t>
      </w:r>
      <w:r w:rsidR="002A7A1D" w:rsidRPr="006E6E4D">
        <w:rPr>
          <w:rFonts w:asciiTheme="minorHAnsi" w:hAnsiTheme="minorHAnsi"/>
          <w:sz w:val="21"/>
          <w:szCs w:val="21"/>
        </w:rPr>
        <w:t xml:space="preserve">organizacyjny i merytoryczny </w:t>
      </w:r>
      <w:r w:rsidR="002A7A1D" w:rsidRPr="006607F5">
        <w:rPr>
          <w:rFonts w:asciiTheme="minorHAnsi" w:hAnsiTheme="minorHAnsi"/>
          <w:sz w:val="21"/>
          <w:szCs w:val="21"/>
        </w:rPr>
        <w:t xml:space="preserve">nad </w:t>
      </w:r>
      <w:r w:rsidR="002A7A1D">
        <w:rPr>
          <w:rFonts w:asciiTheme="minorHAnsi" w:hAnsiTheme="minorHAnsi"/>
          <w:sz w:val="21"/>
          <w:szCs w:val="21"/>
        </w:rPr>
        <w:t xml:space="preserve">zespołem </w:t>
      </w:r>
      <w:r w:rsidR="002A7A1D" w:rsidRPr="006607F5">
        <w:rPr>
          <w:rFonts w:asciiTheme="minorHAnsi" w:hAnsiTheme="minorHAnsi"/>
          <w:sz w:val="21"/>
          <w:szCs w:val="21"/>
        </w:rPr>
        <w:t>pielęg</w:t>
      </w:r>
      <w:r w:rsidR="002A7A1D">
        <w:rPr>
          <w:rFonts w:asciiTheme="minorHAnsi" w:hAnsiTheme="minorHAnsi"/>
          <w:sz w:val="21"/>
          <w:szCs w:val="21"/>
        </w:rPr>
        <w:t xml:space="preserve">niarek </w:t>
      </w:r>
      <w:r w:rsidRPr="006607F5">
        <w:rPr>
          <w:rFonts w:asciiTheme="minorHAnsi" w:hAnsiTheme="minorHAnsi"/>
          <w:sz w:val="21"/>
          <w:szCs w:val="21"/>
        </w:rPr>
        <w:t xml:space="preserve">w </w:t>
      </w:r>
      <w:r w:rsidR="002A7A1D">
        <w:rPr>
          <w:rFonts w:asciiTheme="minorHAnsi" w:hAnsiTheme="minorHAnsi"/>
          <w:sz w:val="21"/>
          <w:szCs w:val="21"/>
        </w:rPr>
        <w:t>o</w:t>
      </w:r>
      <w:r w:rsidRPr="006607F5">
        <w:rPr>
          <w:rFonts w:asciiTheme="minorHAnsi" w:hAnsiTheme="minorHAnsi"/>
          <w:sz w:val="21"/>
          <w:szCs w:val="21"/>
        </w:rPr>
        <w:t xml:space="preserve">ddziale sprawuje Pielęgniarka </w:t>
      </w:r>
      <w:r w:rsidR="009D5800">
        <w:rPr>
          <w:rFonts w:asciiTheme="minorHAnsi" w:hAnsiTheme="minorHAnsi"/>
          <w:sz w:val="21"/>
          <w:szCs w:val="21"/>
        </w:rPr>
        <w:t>Oddziałowa</w:t>
      </w:r>
      <w:r w:rsidR="002A7A1D">
        <w:rPr>
          <w:rFonts w:asciiTheme="minorHAnsi" w:hAnsiTheme="minorHAnsi"/>
          <w:sz w:val="21"/>
          <w:szCs w:val="21"/>
        </w:rPr>
        <w:t xml:space="preserve">. </w:t>
      </w:r>
    </w:p>
    <w:p w14:paraId="4E3EC376" w14:textId="245EC9F9" w:rsidR="002A7A1D" w:rsidRPr="006607F5" w:rsidRDefault="006607F5" w:rsidP="002A7A1D">
      <w:pPr>
        <w:pStyle w:val="Lista3"/>
        <w:numPr>
          <w:ilvl w:val="0"/>
          <w:numId w:val="14"/>
        </w:numPr>
        <w:tabs>
          <w:tab w:val="left" w:pos="567"/>
        </w:tabs>
        <w:spacing w:after="120" w:line="300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2A7A1D">
        <w:rPr>
          <w:rFonts w:asciiTheme="minorHAnsi" w:hAnsiTheme="minorHAnsi"/>
          <w:sz w:val="21"/>
          <w:szCs w:val="21"/>
        </w:rPr>
        <w:t xml:space="preserve">Pracę personelu </w:t>
      </w:r>
      <w:r w:rsidR="00270758" w:rsidRPr="002A7A1D">
        <w:rPr>
          <w:rFonts w:asciiTheme="minorHAnsi" w:hAnsiTheme="minorHAnsi"/>
          <w:sz w:val="21"/>
          <w:szCs w:val="21"/>
        </w:rPr>
        <w:t xml:space="preserve">pielęgniarskiego, opiekunów medycznych oraz salowych </w:t>
      </w:r>
      <w:r w:rsidR="002A7A1D" w:rsidRPr="00334712">
        <w:rPr>
          <w:rFonts w:asciiTheme="minorHAnsi" w:hAnsiTheme="minorHAnsi"/>
          <w:color w:val="000000" w:themeColor="text1"/>
          <w:sz w:val="21"/>
          <w:szCs w:val="21"/>
        </w:rPr>
        <w:t>(przy współpracy z koordynatorem salowych)</w:t>
      </w:r>
      <w:r w:rsidR="002A7A1D">
        <w:rPr>
          <w:rFonts w:asciiTheme="minorHAnsi" w:hAnsiTheme="minorHAnsi"/>
          <w:color w:val="000000" w:themeColor="text1"/>
          <w:sz w:val="21"/>
          <w:szCs w:val="21"/>
        </w:rPr>
        <w:t xml:space="preserve"> </w:t>
      </w:r>
      <w:r w:rsidR="002A7A1D" w:rsidRPr="006607F5">
        <w:rPr>
          <w:rFonts w:asciiTheme="minorHAnsi" w:hAnsiTheme="minorHAnsi"/>
          <w:sz w:val="21"/>
          <w:szCs w:val="21"/>
        </w:rPr>
        <w:t>organizuje i nadzoruje P</w:t>
      </w:r>
      <w:r w:rsidR="002F78FB">
        <w:rPr>
          <w:rFonts w:asciiTheme="minorHAnsi" w:hAnsiTheme="minorHAnsi"/>
          <w:sz w:val="21"/>
          <w:szCs w:val="21"/>
        </w:rPr>
        <w:t>ielęgniarka</w:t>
      </w:r>
      <w:r w:rsidR="002A7A1D">
        <w:rPr>
          <w:rFonts w:asciiTheme="minorHAnsi" w:hAnsiTheme="minorHAnsi"/>
          <w:sz w:val="21"/>
          <w:szCs w:val="21"/>
        </w:rPr>
        <w:t xml:space="preserve"> Oddziałowa</w:t>
      </w:r>
      <w:r w:rsidR="002A7A1D" w:rsidRPr="006607F5">
        <w:rPr>
          <w:rFonts w:asciiTheme="minorHAnsi" w:hAnsiTheme="minorHAnsi"/>
          <w:sz w:val="21"/>
          <w:szCs w:val="21"/>
        </w:rPr>
        <w:t xml:space="preserve">, podlegająca </w:t>
      </w:r>
      <w:r w:rsidR="002A7A1D">
        <w:rPr>
          <w:rFonts w:asciiTheme="minorHAnsi" w:hAnsiTheme="minorHAnsi"/>
          <w:sz w:val="21"/>
          <w:szCs w:val="21"/>
        </w:rPr>
        <w:t xml:space="preserve">w strukturze organizacyjnej </w:t>
      </w:r>
      <w:r w:rsidR="002A7A1D" w:rsidRPr="006607F5">
        <w:rPr>
          <w:rFonts w:asciiTheme="minorHAnsi" w:hAnsiTheme="minorHAnsi"/>
          <w:sz w:val="21"/>
          <w:szCs w:val="21"/>
        </w:rPr>
        <w:t xml:space="preserve">Ordynatorowi </w:t>
      </w:r>
      <w:r w:rsidR="002A7A1D">
        <w:rPr>
          <w:rFonts w:asciiTheme="minorHAnsi" w:hAnsiTheme="minorHAnsi"/>
          <w:sz w:val="21"/>
          <w:szCs w:val="21"/>
        </w:rPr>
        <w:t>O</w:t>
      </w:r>
      <w:r w:rsidR="002A7A1D" w:rsidRPr="006607F5">
        <w:rPr>
          <w:rFonts w:asciiTheme="minorHAnsi" w:hAnsiTheme="minorHAnsi"/>
          <w:sz w:val="21"/>
          <w:szCs w:val="21"/>
        </w:rPr>
        <w:t xml:space="preserve">ddziału i </w:t>
      </w:r>
      <w:r w:rsidR="002A7A1D">
        <w:rPr>
          <w:rFonts w:asciiTheme="minorHAnsi" w:hAnsiTheme="minorHAnsi"/>
          <w:sz w:val="21"/>
          <w:szCs w:val="21"/>
        </w:rPr>
        <w:t xml:space="preserve">Dyrektorowi ds. Pielęgniarstwa. </w:t>
      </w:r>
    </w:p>
    <w:p w14:paraId="645C19EE" w14:textId="44D6B43C" w:rsidR="006607F5" w:rsidRPr="002A7A1D" w:rsidRDefault="006607F5" w:rsidP="008204FC">
      <w:pPr>
        <w:pStyle w:val="Lista3"/>
        <w:numPr>
          <w:ilvl w:val="0"/>
          <w:numId w:val="14"/>
        </w:numPr>
        <w:tabs>
          <w:tab w:val="left" w:pos="567"/>
        </w:tabs>
        <w:spacing w:after="120" w:line="300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2A7A1D">
        <w:rPr>
          <w:rFonts w:asciiTheme="minorHAnsi" w:hAnsiTheme="minorHAnsi"/>
          <w:sz w:val="21"/>
          <w:szCs w:val="21"/>
        </w:rPr>
        <w:t xml:space="preserve">Rozkład zajęć personelu lekarskiego </w:t>
      </w:r>
      <w:r w:rsidR="002A7A1D">
        <w:rPr>
          <w:rFonts w:asciiTheme="minorHAnsi" w:hAnsiTheme="minorHAnsi"/>
          <w:sz w:val="21"/>
          <w:szCs w:val="21"/>
        </w:rPr>
        <w:t>o</w:t>
      </w:r>
      <w:r w:rsidRPr="002A7A1D">
        <w:rPr>
          <w:rFonts w:asciiTheme="minorHAnsi" w:hAnsiTheme="minorHAnsi"/>
          <w:sz w:val="21"/>
          <w:szCs w:val="21"/>
        </w:rPr>
        <w:t xml:space="preserve">ddziału ustala Ordynator Oddziału – ze szczególnym uwzględnieniem wykonywanych przez lekarzy Oddziału </w:t>
      </w:r>
      <w:r w:rsidR="00EA1506" w:rsidRPr="002A7A1D">
        <w:rPr>
          <w:rFonts w:asciiTheme="minorHAnsi" w:hAnsiTheme="minorHAnsi"/>
          <w:sz w:val="21"/>
          <w:szCs w:val="21"/>
        </w:rPr>
        <w:t xml:space="preserve">zabiegów operacyjnych oraz </w:t>
      </w:r>
      <w:r w:rsidRPr="002A7A1D">
        <w:rPr>
          <w:rFonts w:asciiTheme="minorHAnsi" w:hAnsiTheme="minorHAnsi"/>
          <w:sz w:val="21"/>
          <w:szCs w:val="21"/>
        </w:rPr>
        <w:t xml:space="preserve">badań diagnostycznych. </w:t>
      </w:r>
    </w:p>
    <w:p w14:paraId="249E67E9" w14:textId="77777777" w:rsidR="006607F5" w:rsidRPr="00054B85" w:rsidRDefault="006607F5" w:rsidP="00D64FE5">
      <w:pPr>
        <w:pStyle w:val="Lista3"/>
        <w:numPr>
          <w:ilvl w:val="0"/>
          <w:numId w:val="14"/>
        </w:numPr>
        <w:tabs>
          <w:tab w:val="left" w:pos="567"/>
          <w:tab w:val="left" w:pos="993"/>
        </w:tabs>
        <w:spacing w:line="300" w:lineRule="auto"/>
        <w:ind w:left="567" w:hanging="283"/>
        <w:rPr>
          <w:rFonts w:asciiTheme="minorHAnsi" w:hAnsiTheme="minorHAnsi"/>
          <w:sz w:val="21"/>
          <w:szCs w:val="21"/>
        </w:rPr>
      </w:pPr>
      <w:r w:rsidRPr="006607F5">
        <w:rPr>
          <w:rFonts w:asciiTheme="minorHAnsi" w:hAnsiTheme="minorHAnsi"/>
          <w:sz w:val="21"/>
          <w:szCs w:val="21"/>
        </w:rPr>
        <w:t>Ważne telefony w Oddziale:</w:t>
      </w:r>
    </w:p>
    <w:p w14:paraId="34C89225" w14:textId="1F66D18B" w:rsidR="00512C1D" w:rsidRDefault="006607F5" w:rsidP="00054B85">
      <w:pPr>
        <w:widowControl w:val="0"/>
        <w:numPr>
          <w:ilvl w:val="2"/>
          <w:numId w:val="0"/>
        </w:numPr>
        <w:tabs>
          <w:tab w:val="num" w:pos="0"/>
          <w:tab w:val="left" w:pos="1133"/>
          <w:tab w:val="left" w:pos="1701"/>
        </w:tabs>
        <w:suppressAutoHyphens/>
        <w:spacing w:after="0"/>
        <w:ind w:left="567"/>
        <w:rPr>
          <w:rFonts w:ascii="Calibri" w:eastAsia="Times New Roman" w:hAnsi="Calibri" w:cs="Calibri"/>
          <w:b/>
          <w:lang w:val="pl-PL"/>
        </w:rPr>
      </w:pPr>
      <w:r w:rsidRPr="00054B85">
        <w:rPr>
          <w:rFonts w:cs="Tahoma"/>
          <w:lang w:val="pl-PL"/>
        </w:rPr>
        <w:t xml:space="preserve">Pielęgniarka </w:t>
      </w:r>
      <w:r w:rsidR="003518CC" w:rsidRPr="00054B85">
        <w:rPr>
          <w:rFonts w:cs="Tahoma"/>
          <w:lang w:val="pl-PL"/>
        </w:rPr>
        <w:t xml:space="preserve">Oddziałowa </w:t>
      </w:r>
      <w:bookmarkStart w:id="12" w:name="_Hlk130306634"/>
      <w:bookmarkStart w:id="13" w:name="_Hlk130310300"/>
      <w:r w:rsidR="002A7A1D" w:rsidRPr="00054B85">
        <w:rPr>
          <w:rFonts w:cs="Tahoma"/>
          <w:lang w:val="pl-PL"/>
        </w:rPr>
        <w:t>(w godzinach 7:00-14:35</w:t>
      </w:r>
      <w:bookmarkEnd w:id="12"/>
      <w:bookmarkEnd w:id="13"/>
      <w:r w:rsidR="00054B85" w:rsidRPr="00054B85">
        <w:rPr>
          <w:rFonts w:cs="Tahoma"/>
          <w:lang w:val="pl-PL"/>
        </w:rPr>
        <w:t xml:space="preserve">)        </w:t>
      </w:r>
      <w:r w:rsidR="00054B85" w:rsidRPr="00054B85">
        <w:rPr>
          <w:rFonts w:cs="Tahoma"/>
          <w:lang w:val="pl-PL"/>
        </w:rPr>
        <w:tab/>
      </w:r>
      <w:r w:rsidR="00054B85" w:rsidRPr="00054B85">
        <w:rPr>
          <w:rStyle w:val="normaltextrun"/>
          <w:rFonts w:ascii="Calibri" w:hAnsi="Calibri" w:cs="Calibri"/>
          <w:color w:val="000000"/>
          <w:bdr w:val="none" w:sz="0" w:space="0" w:color="auto" w:frame="1"/>
        </w:rPr>
        <w:t xml:space="preserve">532457483 </w:t>
      </w:r>
      <w:r w:rsidR="002A7A1D" w:rsidRPr="00054B85">
        <w:rPr>
          <w:rFonts w:cs="Tahoma"/>
          <w:lang w:val="pl-PL"/>
        </w:rPr>
        <w:t>– telefon komórkowy</w:t>
      </w:r>
      <w:r w:rsidR="002A7A1D" w:rsidRPr="00054B85">
        <w:rPr>
          <w:rFonts w:cs="Tahoma"/>
          <w:lang w:val="pl-PL"/>
        </w:rPr>
        <w:br/>
        <w:t>D</w:t>
      </w:r>
      <w:r w:rsidRPr="00054B85">
        <w:rPr>
          <w:rFonts w:cs="Tahoma"/>
          <w:lang w:val="pl-PL"/>
        </w:rPr>
        <w:t xml:space="preserve">yżurka pielęgniarska </w:t>
      </w:r>
      <w:r w:rsidRPr="00054B85">
        <w:rPr>
          <w:rFonts w:cs="Tahoma"/>
          <w:lang w:val="pl-PL"/>
        </w:rPr>
        <w:tab/>
      </w:r>
      <w:r w:rsidR="00D64FE5" w:rsidRPr="00054B85">
        <w:rPr>
          <w:rFonts w:cs="Tahoma"/>
          <w:lang w:val="pl-PL"/>
        </w:rPr>
        <w:tab/>
      </w:r>
      <w:r w:rsidR="002A7A1D" w:rsidRPr="00054B85">
        <w:rPr>
          <w:rFonts w:cs="Tahoma"/>
          <w:lang w:val="pl-PL"/>
        </w:rPr>
        <w:t xml:space="preserve">                                             </w:t>
      </w:r>
      <w:r w:rsidR="00512C1D">
        <w:rPr>
          <w:rStyle w:val="contextualspellingandgrammarerror"/>
          <w:rFonts w:ascii="Calibri" w:hAnsi="Calibri" w:cs="Calibri"/>
          <w:color w:val="000000"/>
          <w:bdr w:val="none" w:sz="0" w:space="0" w:color="auto" w:frame="1"/>
        </w:rPr>
        <w:t>22 735 41 36</w:t>
      </w:r>
      <w:r w:rsidR="00054B85" w:rsidRPr="00054B85">
        <w:rPr>
          <w:rStyle w:val="contextualspellingandgrammarerror"/>
          <w:rFonts w:ascii="Calibri" w:hAnsi="Calibri" w:cs="Calibri"/>
          <w:color w:val="000000"/>
          <w:bdr w:val="none" w:sz="0" w:space="0" w:color="auto" w:frame="1"/>
        </w:rPr>
        <w:t xml:space="preserve"> - </w:t>
      </w:r>
      <w:r w:rsidR="00D64FE5" w:rsidRPr="00054B85">
        <w:rPr>
          <w:rFonts w:cs="Tahoma"/>
          <w:lang w:val="pl-PL"/>
        </w:rPr>
        <w:t xml:space="preserve">telefon </w:t>
      </w:r>
      <w:r w:rsidR="00512C1D">
        <w:rPr>
          <w:rFonts w:cs="Tahoma"/>
          <w:lang w:val="pl-PL"/>
        </w:rPr>
        <w:t>stacjonarny</w:t>
      </w:r>
      <w:r w:rsidR="002A7A1D" w:rsidRPr="00054B85">
        <w:rPr>
          <w:rFonts w:cs="Tahoma"/>
          <w:lang w:val="pl-PL"/>
        </w:rPr>
        <w:br/>
      </w:r>
      <w:r w:rsidR="008B34D2" w:rsidRPr="00054B85">
        <w:rPr>
          <w:rFonts w:cs="Tahoma"/>
          <w:lang w:val="pl-PL"/>
        </w:rPr>
        <w:t xml:space="preserve">Sekretariat </w:t>
      </w:r>
      <w:r w:rsidR="008B34D2" w:rsidRPr="00054B85">
        <w:rPr>
          <w:rFonts w:cs="Tahoma"/>
          <w:lang w:val="pl-PL"/>
        </w:rPr>
        <w:tab/>
        <w:t xml:space="preserve"> medyczny </w:t>
      </w:r>
      <w:r w:rsidR="008B34D2" w:rsidRPr="00054B85">
        <w:rPr>
          <w:rFonts w:cs="Tahoma"/>
          <w:lang w:val="pl-PL"/>
        </w:rPr>
        <w:tab/>
      </w:r>
      <w:r w:rsidR="008B34D2" w:rsidRPr="00054B85">
        <w:rPr>
          <w:rFonts w:cs="Tahoma"/>
          <w:lang w:val="pl-PL"/>
        </w:rPr>
        <w:tab/>
      </w:r>
      <w:r w:rsidR="008B34D2" w:rsidRPr="00054B85">
        <w:rPr>
          <w:rFonts w:cs="Tahoma"/>
          <w:lang w:val="pl-PL"/>
        </w:rPr>
        <w:tab/>
      </w:r>
      <w:r w:rsidR="008B34D2" w:rsidRPr="00054B85">
        <w:rPr>
          <w:rFonts w:cs="Tahoma"/>
          <w:lang w:val="pl-PL"/>
        </w:rPr>
        <w:tab/>
      </w:r>
      <w:r w:rsidR="008B34D2" w:rsidRPr="00054B85">
        <w:rPr>
          <w:rFonts w:cs="Tahoma"/>
          <w:lang w:val="pl-PL"/>
        </w:rPr>
        <w:tab/>
      </w:r>
      <w:r w:rsidR="00524C46" w:rsidRPr="00054B85">
        <w:rPr>
          <w:rFonts w:cs="Tahoma"/>
          <w:lang w:val="pl-PL"/>
        </w:rPr>
        <w:t xml:space="preserve">661 300 313 </w:t>
      </w:r>
      <w:r w:rsidR="008B34D2" w:rsidRPr="00054B85">
        <w:rPr>
          <w:rFonts w:cs="Tahoma"/>
          <w:lang w:val="pl-PL"/>
        </w:rPr>
        <w:t xml:space="preserve">– telefon </w:t>
      </w:r>
      <w:r w:rsidR="00054B85" w:rsidRPr="00054B85">
        <w:rPr>
          <w:rFonts w:cs="Tahoma"/>
          <w:lang w:val="pl-PL"/>
        </w:rPr>
        <w:t>komórkowy</w:t>
      </w:r>
      <w:r w:rsidR="00054B85" w:rsidRPr="008B34D2">
        <w:rPr>
          <w:rFonts w:ascii="Calibri" w:eastAsia="Times New Roman" w:hAnsi="Calibri" w:cs="Calibri"/>
          <w:b/>
          <w:lang w:val="pl-PL"/>
        </w:rPr>
        <w:t xml:space="preserve"> </w:t>
      </w:r>
    </w:p>
    <w:p w14:paraId="1EF7AF9B" w14:textId="41A6A12D" w:rsidR="00512C1D" w:rsidRDefault="00512C1D" w:rsidP="00054B85">
      <w:pPr>
        <w:widowControl w:val="0"/>
        <w:numPr>
          <w:ilvl w:val="2"/>
          <w:numId w:val="0"/>
        </w:numPr>
        <w:tabs>
          <w:tab w:val="num" w:pos="0"/>
          <w:tab w:val="left" w:pos="1133"/>
          <w:tab w:val="left" w:pos="1701"/>
        </w:tabs>
        <w:suppressAutoHyphens/>
        <w:spacing w:after="0"/>
        <w:ind w:left="567"/>
        <w:rPr>
          <w:rFonts w:ascii="Calibri" w:eastAsia="Times New Roman" w:hAnsi="Calibri" w:cs="Calibri"/>
          <w:bCs/>
          <w:lang w:val="pl-PL"/>
        </w:rPr>
      </w:pPr>
      <w:r w:rsidRPr="00512C1D">
        <w:rPr>
          <w:rFonts w:ascii="Calibri" w:eastAsia="Times New Roman" w:hAnsi="Calibri" w:cs="Calibri"/>
          <w:bCs/>
          <w:lang w:val="pl-PL"/>
        </w:rPr>
        <w:t xml:space="preserve">Dyżurka lekarska </w:t>
      </w:r>
      <w:r w:rsidRPr="00512C1D">
        <w:rPr>
          <w:rFonts w:ascii="Calibri" w:eastAsia="Times New Roman" w:hAnsi="Calibri" w:cs="Calibri"/>
          <w:bCs/>
          <w:lang w:val="pl-PL"/>
        </w:rPr>
        <w:tab/>
      </w:r>
      <w:r w:rsidRPr="00512C1D">
        <w:rPr>
          <w:rFonts w:ascii="Calibri" w:eastAsia="Times New Roman" w:hAnsi="Calibri" w:cs="Calibri"/>
          <w:bCs/>
          <w:lang w:val="pl-PL"/>
        </w:rPr>
        <w:tab/>
      </w:r>
      <w:r w:rsidRPr="00512C1D">
        <w:rPr>
          <w:rFonts w:ascii="Calibri" w:eastAsia="Times New Roman" w:hAnsi="Calibri" w:cs="Calibri"/>
          <w:bCs/>
          <w:lang w:val="pl-PL"/>
        </w:rPr>
        <w:tab/>
      </w:r>
      <w:r w:rsidRPr="00512C1D">
        <w:rPr>
          <w:rFonts w:ascii="Calibri" w:eastAsia="Times New Roman" w:hAnsi="Calibri" w:cs="Calibri"/>
          <w:bCs/>
          <w:lang w:val="pl-PL"/>
        </w:rPr>
        <w:tab/>
      </w:r>
      <w:r w:rsidRPr="00512C1D">
        <w:rPr>
          <w:rFonts w:ascii="Calibri" w:eastAsia="Times New Roman" w:hAnsi="Calibri" w:cs="Calibri"/>
          <w:bCs/>
          <w:lang w:val="pl-PL"/>
        </w:rPr>
        <w:tab/>
      </w:r>
      <w:r w:rsidRPr="00512C1D">
        <w:rPr>
          <w:rFonts w:ascii="Calibri" w:eastAsia="Times New Roman" w:hAnsi="Calibri" w:cs="Calibri"/>
          <w:bCs/>
          <w:lang w:val="pl-PL"/>
        </w:rPr>
        <w:tab/>
      </w:r>
      <w:r>
        <w:rPr>
          <w:rFonts w:ascii="Calibri" w:eastAsia="Times New Roman" w:hAnsi="Calibri" w:cs="Calibri"/>
          <w:bCs/>
          <w:lang w:val="pl-PL"/>
        </w:rPr>
        <w:t>22 735 41 35- telefon stacjonarny</w:t>
      </w:r>
    </w:p>
    <w:p w14:paraId="6A31729A" w14:textId="77777777" w:rsidR="001F1C2F" w:rsidRDefault="001F1C2F" w:rsidP="00054B85">
      <w:pPr>
        <w:widowControl w:val="0"/>
        <w:numPr>
          <w:ilvl w:val="2"/>
          <w:numId w:val="0"/>
        </w:numPr>
        <w:tabs>
          <w:tab w:val="num" w:pos="0"/>
          <w:tab w:val="left" w:pos="1133"/>
          <w:tab w:val="left" w:pos="1701"/>
        </w:tabs>
        <w:suppressAutoHyphens/>
        <w:spacing w:after="0"/>
        <w:ind w:left="567"/>
        <w:rPr>
          <w:rFonts w:ascii="Calibri" w:eastAsia="Times New Roman" w:hAnsi="Calibri" w:cs="Calibri"/>
          <w:bCs/>
          <w:lang w:val="pl-PL"/>
        </w:rPr>
      </w:pPr>
    </w:p>
    <w:p w14:paraId="308204A1" w14:textId="06F860B2" w:rsidR="0029647C" w:rsidRDefault="0029647C" w:rsidP="00054B85">
      <w:pPr>
        <w:widowControl w:val="0"/>
        <w:numPr>
          <w:ilvl w:val="2"/>
          <w:numId w:val="0"/>
        </w:numPr>
        <w:tabs>
          <w:tab w:val="num" w:pos="0"/>
          <w:tab w:val="left" w:pos="1133"/>
          <w:tab w:val="left" w:pos="1701"/>
        </w:tabs>
        <w:suppressAutoHyphens/>
        <w:spacing w:after="0"/>
        <w:ind w:left="567"/>
        <w:rPr>
          <w:rFonts w:ascii="Calibri" w:eastAsia="Times New Roman" w:hAnsi="Calibri" w:cs="Calibri"/>
          <w:bCs/>
          <w:lang w:val="pl-PL"/>
        </w:rPr>
      </w:pPr>
    </w:p>
    <w:p w14:paraId="71D372DE" w14:textId="46F3E8BA" w:rsidR="00BB1D66" w:rsidRPr="008B34D2" w:rsidRDefault="00BB1D66" w:rsidP="00054B85">
      <w:pPr>
        <w:widowControl w:val="0"/>
        <w:numPr>
          <w:ilvl w:val="2"/>
          <w:numId w:val="0"/>
        </w:numPr>
        <w:tabs>
          <w:tab w:val="num" w:pos="0"/>
          <w:tab w:val="left" w:pos="1133"/>
          <w:tab w:val="left" w:pos="1701"/>
        </w:tabs>
        <w:suppressAutoHyphens/>
        <w:spacing w:after="0"/>
        <w:ind w:left="567"/>
        <w:rPr>
          <w:rFonts w:asciiTheme="majorHAnsi" w:eastAsia="Times New Roman" w:hAnsiTheme="majorHAnsi" w:cstheme="majorHAnsi"/>
          <w:sz w:val="24"/>
          <w:szCs w:val="24"/>
          <w:lang w:val="pl-PL"/>
        </w:rPr>
      </w:pPr>
      <w:r w:rsidRPr="008B34D2">
        <w:rPr>
          <w:rFonts w:asciiTheme="majorHAnsi" w:eastAsia="Times New Roman" w:hAnsiTheme="majorHAnsi" w:cstheme="majorHAnsi"/>
          <w:sz w:val="24"/>
          <w:szCs w:val="24"/>
          <w:lang w:val="pl-PL"/>
        </w:rPr>
        <w:lastRenderedPageBreak/>
        <w:t>TOPOGRAFIA ODDZIAŁU I PRZEZNACZENIE POMIESZCZEŃ</w:t>
      </w:r>
    </w:p>
    <w:p w14:paraId="57EAA0B0" w14:textId="3CE5476E" w:rsidR="006C157E" w:rsidRPr="00EA1506" w:rsidRDefault="006C157E" w:rsidP="006C157E">
      <w:pPr>
        <w:pStyle w:val="Tekstpodstawowy"/>
        <w:ind w:left="284"/>
        <w:jc w:val="both"/>
        <w:rPr>
          <w:lang w:val="pl-PL"/>
        </w:rPr>
      </w:pPr>
      <w:r w:rsidRPr="00022293">
        <w:rPr>
          <w:b/>
          <w:lang w:val="pl-PL"/>
        </w:rPr>
        <w:t>DYŻURKA LEKARSKA</w:t>
      </w:r>
      <w:r w:rsidRPr="00022293">
        <w:rPr>
          <w:lang w:val="pl-PL"/>
        </w:rPr>
        <w:t xml:space="preserve"> </w:t>
      </w:r>
      <w:r w:rsidRPr="00022293">
        <w:rPr>
          <w:b/>
          <w:lang w:val="pl-PL"/>
        </w:rPr>
        <w:t>–</w:t>
      </w:r>
      <w:r w:rsidRPr="00022293">
        <w:rPr>
          <w:lang w:val="pl-PL"/>
        </w:rPr>
        <w:t xml:space="preserve"> Znajduje się na I piętrze, pokój nr</w:t>
      </w:r>
      <w:r w:rsidR="00054B85">
        <w:rPr>
          <w:lang w:val="pl-PL"/>
        </w:rPr>
        <w:t xml:space="preserve"> 11</w:t>
      </w:r>
      <w:r w:rsidRPr="00022293">
        <w:rPr>
          <w:lang w:val="pl-PL"/>
        </w:rPr>
        <w:t>. Można tam uzyskać informacje dotyczące stanu zdrowia pacjentów codziennie od poniedziałku do</w:t>
      </w:r>
      <w:r w:rsidR="00022293">
        <w:rPr>
          <w:lang w:val="pl-PL"/>
        </w:rPr>
        <w:t xml:space="preserve"> piątku w godzinach </w:t>
      </w:r>
      <w:r w:rsidR="002A7A1D">
        <w:rPr>
          <w:lang w:val="pl-PL"/>
        </w:rPr>
        <w:t>14</w:t>
      </w:r>
      <w:r w:rsidRPr="00022293">
        <w:rPr>
          <w:vertAlign w:val="superscript"/>
          <w:lang w:val="pl-PL"/>
        </w:rPr>
        <w:t>00</w:t>
      </w:r>
      <w:r w:rsidR="00022293">
        <w:rPr>
          <w:lang w:val="pl-PL"/>
        </w:rPr>
        <w:t xml:space="preserve"> - </w:t>
      </w:r>
      <w:r w:rsidRPr="00022293">
        <w:rPr>
          <w:lang w:val="pl-PL"/>
        </w:rPr>
        <w:t>1</w:t>
      </w:r>
      <w:r w:rsidR="002A7A1D">
        <w:rPr>
          <w:lang w:val="pl-PL"/>
        </w:rPr>
        <w:t>6</w:t>
      </w:r>
      <w:r w:rsidR="00EA1506" w:rsidRPr="00EA1506">
        <w:rPr>
          <w:vertAlign w:val="superscript"/>
          <w:lang w:val="pl-PL"/>
        </w:rPr>
        <w:t>0</w:t>
      </w:r>
      <w:r w:rsidRPr="00022293">
        <w:rPr>
          <w:vertAlign w:val="superscript"/>
          <w:lang w:val="pl-PL"/>
        </w:rPr>
        <w:t>0</w:t>
      </w:r>
      <w:r w:rsidR="00EA1506">
        <w:rPr>
          <w:lang w:val="pl-PL"/>
        </w:rPr>
        <w:t>.</w:t>
      </w:r>
    </w:p>
    <w:p w14:paraId="5F236B75" w14:textId="450A8260" w:rsidR="006C157E" w:rsidRPr="002A7A1D" w:rsidRDefault="006C157E" w:rsidP="002A7A1D">
      <w:pPr>
        <w:pStyle w:val="Tekstpodstawowy"/>
        <w:ind w:left="284"/>
        <w:jc w:val="both"/>
        <w:rPr>
          <w:color w:val="000000" w:themeColor="text1"/>
          <w:lang w:val="pl-PL"/>
        </w:rPr>
      </w:pPr>
      <w:r w:rsidRPr="00022293">
        <w:rPr>
          <w:lang w:val="pl-PL"/>
        </w:rPr>
        <w:t xml:space="preserve">Stanowi również miejsce kontaktu z personelem lekarskim, przez całą dobę. </w:t>
      </w:r>
      <w:r w:rsidR="002A7A1D" w:rsidRPr="00334712">
        <w:rPr>
          <w:color w:val="000000" w:themeColor="text1"/>
          <w:lang w:val="pl-PL"/>
        </w:rPr>
        <w:t>Pacjenci mają prawo do informacji o swoim stanie zdrowia i procesie leczenia. Lekarze udzielają wypisywanym pacjentom i/lub ich rodzinom niezbędne informacje do prowadzenia dalszego leczenia po zakończonej hospitalizacji.</w:t>
      </w:r>
    </w:p>
    <w:p w14:paraId="6CDE5A71" w14:textId="61690C3C" w:rsidR="00BD125B" w:rsidRDefault="00BD125B" w:rsidP="00BD125B">
      <w:pPr>
        <w:pStyle w:val="Tekstpodstawowy"/>
        <w:ind w:left="284"/>
        <w:jc w:val="both"/>
        <w:rPr>
          <w:lang w:val="pl-PL"/>
        </w:rPr>
      </w:pPr>
      <w:r w:rsidRPr="00BD125B">
        <w:rPr>
          <w:b/>
          <w:lang w:val="pl-PL"/>
        </w:rPr>
        <w:t>DYŻURKA PIELĘGNIARSKA</w:t>
      </w:r>
      <w:r w:rsidRPr="00BD125B">
        <w:rPr>
          <w:lang w:val="pl-PL"/>
        </w:rPr>
        <w:t xml:space="preserve"> – Znajduje się w pomieszczeniu oznaczonym nr</w:t>
      </w:r>
      <w:r w:rsidR="00054B85">
        <w:rPr>
          <w:lang w:val="pl-PL"/>
        </w:rPr>
        <w:t xml:space="preserve"> 143.</w:t>
      </w:r>
      <w:r w:rsidR="00E34F21">
        <w:rPr>
          <w:lang w:val="pl-PL"/>
        </w:rPr>
        <w:t xml:space="preserve"> </w:t>
      </w:r>
      <w:r w:rsidRPr="00BD125B">
        <w:rPr>
          <w:lang w:val="pl-PL"/>
        </w:rPr>
        <w:t>Stanowi miejsce kontaktu</w:t>
      </w:r>
      <w:r w:rsidR="00E34F21">
        <w:rPr>
          <w:lang w:val="pl-PL"/>
        </w:rPr>
        <w:br/>
      </w:r>
      <w:r w:rsidRPr="00BD125B">
        <w:rPr>
          <w:lang w:val="pl-PL"/>
        </w:rPr>
        <w:t xml:space="preserve">z personelem pielęgniarskim. Można tam uzyskać informacje dotyczące wykonywanych czynności pielęgniarskich związanych z pacjentem codziennie, przez całą dobę. </w:t>
      </w:r>
    </w:p>
    <w:p w14:paraId="4942428B" w14:textId="6D363599" w:rsidR="008B34D2" w:rsidRPr="00BD125B" w:rsidRDefault="008B34D2" w:rsidP="008B34D2">
      <w:pPr>
        <w:pStyle w:val="Tekstpodstawowy"/>
        <w:ind w:left="284"/>
        <w:jc w:val="both"/>
        <w:rPr>
          <w:lang w:val="pl-PL"/>
        </w:rPr>
      </w:pPr>
      <w:r w:rsidRPr="00022293">
        <w:rPr>
          <w:b/>
          <w:lang w:val="pl-PL"/>
        </w:rPr>
        <w:t>SEKRETAR</w:t>
      </w:r>
      <w:r>
        <w:rPr>
          <w:b/>
          <w:lang w:val="pl-PL"/>
        </w:rPr>
        <w:t xml:space="preserve">IAT </w:t>
      </w:r>
      <w:r w:rsidRPr="00022293">
        <w:rPr>
          <w:b/>
          <w:lang w:val="pl-PL"/>
        </w:rPr>
        <w:t>MEDYCZN</w:t>
      </w:r>
      <w:r>
        <w:rPr>
          <w:b/>
          <w:lang w:val="pl-PL"/>
        </w:rPr>
        <w:t>Y</w:t>
      </w:r>
      <w:r w:rsidRPr="00022293">
        <w:rPr>
          <w:lang w:val="pl-PL"/>
        </w:rPr>
        <w:t xml:space="preserve"> – Znajduje się na </w:t>
      </w:r>
      <w:r>
        <w:rPr>
          <w:lang w:val="pl-PL"/>
        </w:rPr>
        <w:t>I</w:t>
      </w:r>
      <w:r w:rsidRPr="00022293">
        <w:rPr>
          <w:lang w:val="pl-PL"/>
        </w:rPr>
        <w:t xml:space="preserve"> piętrze</w:t>
      </w:r>
      <w:r w:rsidR="00060DBA">
        <w:rPr>
          <w:lang w:val="pl-PL"/>
        </w:rPr>
        <w:t xml:space="preserve"> w </w:t>
      </w:r>
      <w:r w:rsidR="00060DBA" w:rsidRPr="00022293">
        <w:rPr>
          <w:lang w:val="pl-PL"/>
        </w:rPr>
        <w:t>pokoj</w:t>
      </w:r>
      <w:r w:rsidR="00060DBA">
        <w:rPr>
          <w:lang w:val="pl-PL"/>
        </w:rPr>
        <w:t>u</w:t>
      </w:r>
      <w:r w:rsidRPr="00022293">
        <w:rPr>
          <w:lang w:val="pl-PL"/>
        </w:rPr>
        <w:t xml:space="preserve"> nr </w:t>
      </w:r>
      <w:r w:rsidR="00060DBA">
        <w:rPr>
          <w:lang w:val="pl-PL"/>
        </w:rPr>
        <w:t xml:space="preserve">1, </w:t>
      </w:r>
      <w:r w:rsidRPr="002857BE">
        <w:rPr>
          <w:rFonts w:ascii="Calibri" w:eastAsia="Times New Roman" w:hAnsi="Calibri" w:cs="Calibri"/>
          <w:bCs/>
          <w:lang w:val="pl-PL"/>
        </w:rPr>
        <w:t xml:space="preserve">można tam załatwiać formalności związane z pobytem w </w:t>
      </w:r>
      <w:r w:rsidR="002F78FB">
        <w:rPr>
          <w:rFonts w:ascii="Calibri" w:eastAsia="Times New Roman" w:hAnsi="Calibri" w:cs="Calibri"/>
          <w:bCs/>
          <w:lang w:val="pl-PL"/>
        </w:rPr>
        <w:t>o</w:t>
      </w:r>
      <w:r w:rsidRPr="002857BE">
        <w:rPr>
          <w:rFonts w:ascii="Calibri" w:eastAsia="Times New Roman" w:hAnsi="Calibri" w:cs="Calibri"/>
          <w:bCs/>
          <w:lang w:val="pl-PL"/>
        </w:rPr>
        <w:t xml:space="preserve">ddziale (np. zaświadczenia) </w:t>
      </w:r>
      <w:r w:rsidRPr="00022293">
        <w:rPr>
          <w:lang w:val="pl-PL"/>
        </w:rPr>
        <w:t>codziennie od poniedziałku do piątku</w:t>
      </w:r>
      <w:r w:rsidR="002A7A1D">
        <w:rPr>
          <w:lang w:val="pl-PL"/>
        </w:rPr>
        <w:t xml:space="preserve"> </w:t>
      </w:r>
      <w:r w:rsidRPr="00022293">
        <w:rPr>
          <w:lang w:val="pl-PL"/>
        </w:rPr>
        <w:t xml:space="preserve">w </w:t>
      </w:r>
      <w:r>
        <w:rPr>
          <w:lang w:val="pl-PL"/>
        </w:rPr>
        <w:t xml:space="preserve">godzinach </w:t>
      </w:r>
      <w:r w:rsidRPr="00022293">
        <w:rPr>
          <w:lang w:val="pl-PL"/>
        </w:rPr>
        <w:t xml:space="preserve"> 8</w:t>
      </w:r>
      <w:r w:rsidRPr="00022293">
        <w:rPr>
          <w:vertAlign w:val="superscript"/>
          <w:lang w:val="pl-PL"/>
        </w:rPr>
        <w:t>00</w:t>
      </w:r>
      <w:r>
        <w:rPr>
          <w:lang w:val="pl-PL"/>
        </w:rPr>
        <w:t xml:space="preserve"> -</w:t>
      </w:r>
      <w:r w:rsidRPr="00022293">
        <w:rPr>
          <w:lang w:val="pl-PL"/>
        </w:rPr>
        <w:t xml:space="preserve"> </w:t>
      </w:r>
      <w:r w:rsidRPr="00022293">
        <w:rPr>
          <w:rFonts w:cs="Tahoma"/>
          <w:lang w:val="pl-PL"/>
        </w:rPr>
        <w:t>15</w:t>
      </w:r>
      <w:r w:rsidRPr="00022293">
        <w:rPr>
          <w:rFonts w:cs="Tahoma"/>
          <w:vertAlign w:val="superscript"/>
          <w:lang w:val="pl-PL"/>
        </w:rPr>
        <w:t>3</w:t>
      </w:r>
      <w:r>
        <w:rPr>
          <w:rFonts w:cs="Tahoma"/>
          <w:vertAlign w:val="superscript"/>
          <w:lang w:val="pl-PL"/>
        </w:rPr>
        <w:t>0</w:t>
      </w:r>
      <w:r w:rsidRPr="00022293">
        <w:rPr>
          <w:lang w:val="pl-PL"/>
        </w:rPr>
        <w:t>.</w:t>
      </w:r>
    </w:p>
    <w:p w14:paraId="73614BE7" w14:textId="394A8848" w:rsidR="002875E2" w:rsidRDefault="00BD125B" w:rsidP="00BD125B">
      <w:pPr>
        <w:pStyle w:val="Tekstpodstawowy"/>
        <w:ind w:left="284"/>
        <w:jc w:val="both"/>
        <w:rPr>
          <w:lang w:val="pl-PL"/>
        </w:rPr>
      </w:pPr>
      <w:r w:rsidRPr="00BD125B">
        <w:rPr>
          <w:b/>
          <w:lang w:val="pl-PL"/>
        </w:rPr>
        <w:t>SALE POBYTU</w:t>
      </w:r>
      <w:r w:rsidRPr="00BD125B">
        <w:rPr>
          <w:lang w:val="pl-PL"/>
        </w:rPr>
        <w:t xml:space="preserve"> – Stanowią wyznaczone miejsce pobytu pacjentów w </w:t>
      </w:r>
      <w:r w:rsidR="002A7A1D">
        <w:rPr>
          <w:lang w:val="pl-PL"/>
        </w:rPr>
        <w:t>o</w:t>
      </w:r>
      <w:r w:rsidRPr="00BD125B">
        <w:rPr>
          <w:lang w:val="pl-PL"/>
        </w:rPr>
        <w:t xml:space="preserve">ddziale. Dla każdego pacjenta przebywającego w </w:t>
      </w:r>
      <w:r w:rsidR="002A7A1D">
        <w:rPr>
          <w:lang w:val="pl-PL"/>
        </w:rPr>
        <w:t>o</w:t>
      </w:r>
      <w:r w:rsidRPr="00BD125B">
        <w:rPr>
          <w:lang w:val="pl-PL"/>
        </w:rPr>
        <w:t>ddziale przeznaczone jest łóżko</w:t>
      </w:r>
      <w:r w:rsidR="002A7A1D">
        <w:rPr>
          <w:lang w:val="pl-PL"/>
        </w:rPr>
        <w:t>,</w:t>
      </w:r>
      <w:r w:rsidRPr="00BD125B">
        <w:rPr>
          <w:lang w:val="pl-PL"/>
        </w:rPr>
        <w:t xml:space="preserve"> szafka przyłóżkowa</w:t>
      </w:r>
      <w:r w:rsidR="002A7A1D">
        <w:rPr>
          <w:lang w:val="pl-PL"/>
        </w:rPr>
        <w:t xml:space="preserve"> oraz szafa ubraniowa</w:t>
      </w:r>
      <w:r w:rsidRPr="00BD125B">
        <w:rPr>
          <w:lang w:val="pl-PL"/>
        </w:rPr>
        <w:t xml:space="preserve">. </w:t>
      </w:r>
      <w:r w:rsidR="00B47D7D" w:rsidRPr="00022293">
        <w:rPr>
          <w:lang w:val="pl-PL"/>
        </w:rPr>
        <w:t>Przy łóżkach znajdują się urządzenia sygnalizacji alarmowej, z których prosimy korzystać, chcąc przywołać personel w sytuacjach nagłych.</w:t>
      </w:r>
    </w:p>
    <w:p w14:paraId="65F9161D" w14:textId="25CE95DF" w:rsidR="00BD125B" w:rsidRDefault="00BD125B" w:rsidP="00BD125B">
      <w:pPr>
        <w:pStyle w:val="Tekstpodstawowy"/>
        <w:ind w:left="284"/>
        <w:jc w:val="both"/>
        <w:rPr>
          <w:lang w:val="pl-PL"/>
        </w:rPr>
      </w:pPr>
      <w:r w:rsidRPr="00BD125B">
        <w:rPr>
          <w:b/>
          <w:lang w:val="pl-PL"/>
        </w:rPr>
        <w:t>GABINET DIAGNOSTYCZNO- ZABIEGOWY</w:t>
      </w:r>
      <w:r w:rsidRPr="00BD125B">
        <w:rPr>
          <w:lang w:val="pl-PL"/>
        </w:rPr>
        <w:t xml:space="preserve"> – Znajduje się w pomieszczeniu w obrębie Oddziału </w:t>
      </w:r>
      <w:r w:rsidR="003518CC">
        <w:rPr>
          <w:lang w:val="pl-PL"/>
        </w:rPr>
        <w:t>Urolog</w:t>
      </w:r>
      <w:r w:rsidR="002875E2">
        <w:rPr>
          <w:lang w:val="pl-PL"/>
        </w:rPr>
        <w:t>ii</w:t>
      </w:r>
      <w:r w:rsidR="00060DBA">
        <w:rPr>
          <w:lang w:val="pl-PL"/>
        </w:rPr>
        <w:t xml:space="preserve">, pokój nr </w:t>
      </w:r>
      <w:r w:rsidR="00054B85">
        <w:rPr>
          <w:lang w:val="pl-PL"/>
        </w:rPr>
        <w:t xml:space="preserve">10. </w:t>
      </w:r>
      <w:r w:rsidRPr="00BD125B">
        <w:rPr>
          <w:lang w:val="pl-PL"/>
        </w:rPr>
        <w:t xml:space="preserve"> Jest to pomieszczenie, w którym wykonywane są zabiegi medyczne, zmiany opatrunków przygotowanie pacjenta</w:t>
      </w:r>
      <w:r w:rsidR="00060DBA">
        <w:rPr>
          <w:lang w:val="pl-PL"/>
        </w:rPr>
        <w:t xml:space="preserve"> </w:t>
      </w:r>
      <w:r w:rsidRPr="00BD125B">
        <w:rPr>
          <w:lang w:val="pl-PL"/>
        </w:rPr>
        <w:t>do zabiegu operacyjnego itd.</w:t>
      </w:r>
    </w:p>
    <w:p w14:paraId="2F4B63ED" w14:textId="00C026EA" w:rsidR="002A7A1D" w:rsidRPr="005C31DA" w:rsidRDefault="007C0DDE" w:rsidP="002A7A1D">
      <w:pPr>
        <w:pStyle w:val="Tekstpodstawowy"/>
        <w:ind w:left="284"/>
        <w:jc w:val="both"/>
        <w:rPr>
          <w:color w:val="000000" w:themeColor="text1"/>
          <w:lang w:val="pl-PL"/>
        </w:rPr>
      </w:pPr>
      <w:r w:rsidRPr="00022293">
        <w:rPr>
          <w:b/>
          <w:lang w:val="pl-PL"/>
        </w:rPr>
        <w:t>PUNKT KUCHENNY</w:t>
      </w:r>
      <w:r>
        <w:rPr>
          <w:b/>
          <w:lang w:val="pl-PL"/>
        </w:rPr>
        <w:t xml:space="preserve"> </w:t>
      </w:r>
      <w:r w:rsidRPr="005C31DA">
        <w:rPr>
          <w:b/>
          <w:color w:val="000000" w:themeColor="text1"/>
          <w:lang w:val="pl-PL"/>
        </w:rPr>
        <w:t>-</w:t>
      </w:r>
      <w:r w:rsidRPr="005C31DA">
        <w:rPr>
          <w:color w:val="000000" w:themeColor="text1"/>
          <w:lang w:val="pl-PL"/>
        </w:rPr>
        <w:t xml:space="preserve"> wyposażony jest </w:t>
      </w:r>
      <w:r w:rsidR="00124E38" w:rsidRPr="005C31DA">
        <w:rPr>
          <w:color w:val="000000" w:themeColor="text1"/>
          <w:lang w:val="pl-PL"/>
        </w:rPr>
        <w:t>w</w:t>
      </w:r>
      <w:r w:rsidR="00AA5709" w:rsidRPr="005C31DA">
        <w:rPr>
          <w:color w:val="000000" w:themeColor="text1"/>
          <w:lang w:val="pl-PL"/>
        </w:rPr>
        <w:t xml:space="preserve"> </w:t>
      </w:r>
      <w:r w:rsidRPr="005C31DA">
        <w:rPr>
          <w:color w:val="000000" w:themeColor="text1"/>
          <w:lang w:val="pl-PL"/>
        </w:rPr>
        <w:t>stolik z czajnikiem elektrycznym.</w:t>
      </w:r>
      <w:r w:rsidR="00AA5709" w:rsidRPr="005C31DA">
        <w:rPr>
          <w:color w:val="000000" w:themeColor="text1"/>
          <w:lang w:val="pl-PL"/>
        </w:rPr>
        <w:t xml:space="preserve"> </w:t>
      </w:r>
      <w:r w:rsidR="002A7A1D" w:rsidRPr="005C31DA">
        <w:rPr>
          <w:color w:val="000000" w:themeColor="text1"/>
          <w:lang w:val="pl-PL"/>
        </w:rPr>
        <w:t xml:space="preserve">W punkcie istnieje możliwość przygotowania ciepłego napoju, punkt jest przeznaczony dla pacjentów. Znajduje się w ciągu komunikacyjnym. </w:t>
      </w:r>
    </w:p>
    <w:p w14:paraId="66A1831F" w14:textId="2F7A2991" w:rsidR="00067FDD" w:rsidRPr="00067FDD" w:rsidRDefault="00067FDD" w:rsidP="00067FDD">
      <w:pPr>
        <w:pStyle w:val="Tekstpodstawowy"/>
        <w:ind w:left="284"/>
        <w:rPr>
          <w:color w:val="5B9BD5" w:themeColor="accent1"/>
          <w:lang w:val="pl-PL"/>
        </w:rPr>
      </w:pPr>
      <w:r w:rsidRPr="005C31DA">
        <w:rPr>
          <w:b/>
          <w:color w:val="000000" w:themeColor="text1"/>
          <w:lang w:val="pl-PL"/>
        </w:rPr>
        <w:t>TOALETY –z</w:t>
      </w:r>
      <w:r w:rsidRPr="005C31DA">
        <w:rPr>
          <w:color w:val="000000" w:themeColor="text1"/>
          <w:lang w:val="pl-PL"/>
        </w:rPr>
        <w:t>najdują się w salach chorych, połączone są z łazienkami, prosimy by pozostawiać je w czystości. Wszystkie  sale posiadają własne węzły sanitarne</w:t>
      </w:r>
      <w:r w:rsidRPr="00067FDD">
        <w:rPr>
          <w:color w:val="5B9BD5" w:themeColor="accent1"/>
          <w:lang w:val="pl-PL"/>
        </w:rPr>
        <w:t xml:space="preserve">. </w:t>
      </w:r>
      <w:r w:rsidR="005C31DA" w:rsidRPr="0029647C">
        <w:rPr>
          <w:lang w:val="pl-PL"/>
        </w:rPr>
        <w:t xml:space="preserve">Toaleta </w:t>
      </w:r>
      <w:r w:rsidRPr="0029647C">
        <w:rPr>
          <w:lang w:val="pl-PL"/>
        </w:rPr>
        <w:t xml:space="preserve">dla niepełnosprawnych </w:t>
      </w:r>
      <w:r w:rsidR="005C31DA" w:rsidRPr="0029647C">
        <w:rPr>
          <w:lang w:val="pl-PL"/>
        </w:rPr>
        <w:t xml:space="preserve">znajduje się w korytarzu oddziału chirurgii, jest to toaleta </w:t>
      </w:r>
      <w:r w:rsidRPr="0029647C">
        <w:rPr>
          <w:lang w:val="pl-PL"/>
        </w:rPr>
        <w:t xml:space="preserve">wspólna </w:t>
      </w:r>
      <w:r w:rsidR="005C31DA" w:rsidRPr="0029647C">
        <w:rPr>
          <w:lang w:val="pl-PL"/>
        </w:rPr>
        <w:t>dla Pacjentów oddziału urologii i chirurgii</w:t>
      </w:r>
      <w:r w:rsidR="005C31DA">
        <w:rPr>
          <w:color w:val="5B9BD5" w:themeColor="accent1"/>
          <w:lang w:val="pl-PL"/>
        </w:rPr>
        <w:t xml:space="preserve">. </w:t>
      </w:r>
    </w:p>
    <w:p w14:paraId="0C1F34F4" w14:textId="054D72AF" w:rsidR="00BB1D66" w:rsidRDefault="00BB1D66" w:rsidP="008B0A86">
      <w:pPr>
        <w:pStyle w:val="Styl1"/>
        <w:numPr>
          <w:ilvl w:val="0"/>
          <w:numId w:val="8"/>
        </w:numPr>
        <w:spacing w:before="240" w:after="120" w:line="300" w:lineRule="auto"/>
        <w:ind w:left="284" w:hanging="284"/>
        <w:rPr>
          <w:rFonts w:asciiTheme="majorHAnsi" w:hAnsiTheme="majorHAnsi" w:cstheme="majorHAnsi"/>
          <w:b w:val="0"/>
        </w:rPr>
      </w:pPr>
      <w:r w:rsidRPr="00732D50">
        <w:rPr>
          <w:rFonts w:asciiTheme="majorHAnsi" w:hAnsiTheme="majorHAnsi" w:cstheme="majorHAnsi"/>
          <w:b w:val="0"/>
        </w:rPr>
        <w:t xml:space="preserve">PRZYJĘCIE </w:t>
      </w:r>
      <w:r w:rsidR="002A7A1D">
        <w:rPr>
          <w:rFonts w:asciiTheme="majorHAnsi" w:hAnsiTheme="majorHAnsi" w:cstheme="majorHAnsi"/>
          <w:b w:val="0"/>
        </w:rPr>
        <w:t xml:space="preserve">PACJENTA </w:t>
      </w:r>
      <w:r w:rsidRPr="00732D50">
        <w:rPr>
          <w:rFonts w:asciiTheme="majorHAnsi" w:hAnsiTheme="majorHAnsi" w:cstheme="majorHAnsi"/>
          <w:b w:val="0"/>
        </w:rPr>
        <w:t>DO ODDZIAŁU</w:t>
      </w:r>
    </w:p>
    <w:p w14:paraId="243F3DC6" w14:textId="0E66C003" w:rsidR="002D72BF" w:rsidRPr="00022293" w:rsidRDefault="002D72BF" w:rsidP="002D72BF">
      <w:pPr>
        <w:pStyle w:val="Lista3"/>
        <w:numPr>
          <w:ilvl w:val="0"/>
          <w:numId w:val="18"/>
        </w:numPr>
        <w:tabs>
          <w:tab w:val="left" w:pos="851"/>
        </w:tabs>
        <w:spacing w:line="300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022293">
        <w:rPr>
          <w:rFonts w:asciiTheme="minorHAnsi" w:hAnsiTheme="minorHAnsi"/>
          <w:sz w:val="21"/>
          <w:szCs w:val="21"/>
        </w:rPr>
        <w:t>P</w:t>
      </w:r>
      <w:r>
        <w:rPr>
          <w:rFonts w:asciiTheme="minorHAnsi" w:hAnsiTheme="minorHAnsi"/>
          <w:sz w:val="21"/>
          <w:szCs w:val="21"/>
        </w:rPr>
        <w:t xml:space="preserve">rzy </w:t>
      </w:r>
      <w:r w:rsidRPr="00022293">
        <w:rPr>
          <w:rFonts w:asciiTheme="minorHAnsi" w:hAnsiTheme="minorHAnsi"/>
          <w:sz w:val="21"/>
          <w:szCs w:val="21"/>
        </w:rPr>
        <w:t xml:space="preserve">przyjęciu do </w:t>
      </w:r>
      <w:r w:rsidR="002F78FB">
        <w:rPr>
          <w:rFonts w:asciiTheme="minorHAnsi" w:hAnsiTheme="minorHAnsi"/>
          <w:sz w:val="21"/>
          <w:szCs w:val="21"/>
        </w:rPr>
        <w:t>S</w:t>
      </w:r>
      <w:r w:rsidRPr="00022293">
        <w:rPr>
          <w:rFonts w:asciiTheme="minorHAnsi" w:hAnsiTheme="minorHAnsi"/>
          <w:sz w:val="21"/>
          <w:szCs w:val="21"/>
        </w:rPr>
        <w:t xml:space="preserve">zpitala pacjent powinien posiadać: </w:t>
      </w:r>
    </w:p>
    <w:p w14:paraId="29319332" w14:textId="77777777" w:rsidR="002D72BF" w:rsidRPr="00022293" w:rsidRDefault="002D72BF" w:rsidP="002D72BF">
      <w:pPr>
        <w:pStyle w:val="Lista4"/>
        <w:numPr>
          <w:ilvl w:val="0"/>
          <w:numId w:val="22"/>
        </w:numPr>
        <w:tabs>
          <w:tab w:val="left" w:pos="851"/>
        </w:tabs>
        <w:spacing w:line="300" w:lineRule="auto"/>
        <w:ind w:left="851" w:hanging="284"/>
        <w:jc w:val="both"/>
        <w:rPr>
          <w:rFonts w:asciiTheme="minorHAnsi" w:hAnsiTheme="minorHAnsi"/>
          <w:sz w:val="21"/>
          <w:szCs w:val="21"/>
        </w:rPr>
      </w:pPr>
      <w:r w:rsidRPr="00022293">
        <w:rPr>
          <w:rFonts w:asciiTheme="minorHAnsi" w:hAnsiTheme="minorHAnsi"/>
          <w:sz w:val="21"/>
          <w:szCs w:val="21"/>
        </w:rPr>
        <w:t xml:space="preserve">dokument stwierdzający tożsamość z numerem PESEL, w przypadku obcokrajowców Europejska Karta Ubezpieczenia Zdrowotnego, </w:t>
      </w:r>
      <w:r w:rsidRPr="00C6397D">
        <w:rPr>
          <w:rFonts w:asciiTheme="minorHAnsi" w:hAnsiTheme="minorHAnsi" w:cstheme="minorHAnsi"/>
          <w:sz w:val="21"/>
          <w:szCs w:val="21"/>
        </w:rPr>
        <w:t>w przypadku konieczności wystawienia zwolnienia lekarskiego</w:t>
      </w:r>
      <w:r w:rsidRPr="00022293">
        <w:rPr>
          <w:rFonts w:asciiTheme="minorHAnsi" w:hAnsiTheme="minorHAnsi"/>
          <w:sz w:val="21"/>
          <w:szCs w:val="21"/>
        </w:rPr>
        <w:t xml:space="preserve"> NIP zakładu pracy,</w:t>
      </w:r>
    </w:p>
    <w:p w14:paraId="6DE8BCD4" w14:textId="4E9527DA" w:rsidR="002D72BF" w:rsidRPr="00022293" w:rsidRDefault="002D72BF" w:rsidP="002D72BF">
      <w:pPr>
        <w:pStyle w:val="Lista4"/>
        <w:numPr>
          <w:ilvl w:val="0"/>
          <w:numId w:val="22"/>
        </w:numPr>
        <w:tabs>
          <w:tab w:val="left" w:pos="567"/>
        </w:tabs>
        <w:spacing w:line="300" w:lineRule="auto"/>
        <w:ind w:left="851" w:hanging="284"/>
        <w:jc w:val="both"/>
        <w:rPr>
          <w:rFonts w:asciiTheme="minorHAnsi" w:hAnsiTheme="minorHAnsi"/>
          <w:sz w:val="21"/>
          <w:szCs w:val="21"/>
        </w:rPr>
      </w:pPr>
      <w:r w:rsidRPr="00022293">
        <w:rPr>
          <w:rFonts w:asciiTheme="minorHAnsi" w:hAnsiTheme="minorHAnsi"/>
          <w:sz w:val="21"/>
          <w:szCs w:val="21"/>
        </w:rPr>
        <w:t xml:space="preserve">wcześniejsze wypisy ze </w:t>
      </w:r>
      <w:r w:rsidR="002F78FB">
        <w:rPr>
          <w:rFonts w:asciiTheme="minorHAnsi" w:hAnsiTheme="minorHAnsi"/>
          <w:sz w:val="21"/>
          <w:szCs w:val="21"/>
        </w:rPr>
        <w:t>S</w:t>
      </w:r>
      <w:r w:rsidRPr="00022293">
        <w:rPr>
          <w:rFonts w:asciiTheme="minorHAnsi" w:hAnsiTheme="minorHAnsi"/>
          <w:sz w:val="21"/>
          <w:szCs w:val="21"/>
        </w:rPr>
        <w:t xml:space="preserve">zpitala oraz wyniki przeprowadzonych badań i konsultacji, </w:t>
      </w:r>
    </w:p>
    <w:p w14:paraId="072DBB8A" w14:textId="77777777" w:rsidR="00934A8C" w:rsidRPr="008E3278" w:rsidRDefault="00934A8C" w:rsidP="00934A8C">
      <w:pPr>
        <w:pStyle w:val="Lista4"/>
        <w:numPr>
          <w:ilvl w:val="0"/>
          <w:numId w:val="22"/>
        </w:numPr>
        <w:tabs>
          <w:tab w:val="left" w:pos="567"/>
        </w:tabs>
        <w:spacing w:after="120" w:line="300" w:lineRule="auto"/>
        <w:ind w:left="851" w:hanging="284"/>
        <w:jc w:val="both"/>
        <w:rPr>
          <w:rFonts w:asciiTheme="minorHAnsi" w:hAnsiTheme="minorHAnsi"/>
          <w:sz w:val="21"/>
          <w:szCs w:val="21"/>
        </w:rPr>
      </w:pPr>
      <w:r w:rsidRPr="008E3278">
        <w:rPr>
          <w:rFonts w:asciiTheme="minorHAnsi" w:hAnsiTheme="minorHAnsi"/>
          <w:sz w:val="21"/>
          <w:szCs w:val="21"/>
        </w:rPr>
        <w:t xml:space="preserve">piżamę, szlafrok, obuwie z podeszwą antypoślizgową, przybory toaletowe, ręczniki. </w:t>
      </w:r>
    </w:p>
    <w:p w14:paraId="00805568" w14:textId="77777777" w:rsidR="00934A8C" w:rsidRPr="008E3278" w:rsidRDefault="00934A8C" w:rsidP="00934A8C">
      <w:pPr>
        <w:pStyle w:val="Lista3"/>
        <w:numPr>
          <w:ilvl w:val="0"/>
          <w:numId w:val="18"/>
        </w:numPr>
        <w:tabs>
          <w:tab w:val="left" w:pos="851"/>
        </w:tabs>
        <w:spacing w:line="300" w:lineRule="auto"/>
        <w:ind w:left="567" w:hanging="283"/>
        <w:jc w:val="both"/>
        <w:rPr>
          <w:rFonts w:asciiTheme="minorHAnsi" w:hAnsiTheme="minorHAnsi"/>
          <w:sz w:val="21"/>
          <w:szCs w:val="21"/>
        </w:rPr>
      </w:pPr>
      <w:r w:rsidRPr="008E3278">
        <w:rPr>
          <w:rFonts w:asciiTheme="minorHAnsi" w:hAnsiTheme="minorHAnsi"/>
          <w:sz w:val="21"/>
          <w:szCs w:val="21"/>
        </w:rPr>
        <w:t>Pacjent po przyjęciu do oddziału zostaje:</w:t>
      </w:r>
    </w:p>
    <w:p w14:paraId="56593A11" w14:textId="0D9BF870" w:rsidR="00934A8C" w:rsidRDefault="00934A8C" w:rsidP="00934A8C">
      <w:pPr>
        <w:pStyle w:val="Lista4"/>
        <w:numPr>
          <w:ilvl w:val="0"/>
          <w:numId w:val="21"/>
        </w:numPr>
        <w:tabs>
          <w:tab w:val="left" w:pos="851"/>
        </w:tabs>
        <w:spacing w:line="300" w:lineRule="auto"/>
        <w:ind w:left="851" w:hanging="284"/>
        <w:jc w:val="both"/>
        <w:rPr>
          <w:rFonts w:asciiTheme="minorHAnsi" w:hAnsiTheme="minorHAnsi" w:cstheme="minorHAnsi"/>
          <w:sz w:val="21"/>
          <w:szCs w:val="21"/>
        </w:rPr>
      </w:pPr>
      <w:r w:rsidRPr="008E3278">
        <w:rPr>
          <w:rFonts w:asciiTheme="minorHAnsi" w:hAnsiTheme="minorHAnsi"/>
          <w:sz w:val="21"/>
          <w:szCs w:val="21"/>
        </w:rPr>
        <w:t xml:space="preserve">zapoznany z topografią oddziału, </w:t>
      </w:r>
      <w:r w:rsidR="002F78FB">
        <w:rPr>
          <w:rFonts w:asciiTheme="minorHAnsi" w:hAnsiTheme="minorHAnsi"/>
          <w:sz w:val="21"/>
          <w:szCs w:val="21"/>
        </w:rPr>
        <w:t>R</w:t>
      </w:r>
      <w:r w:rsidRPr="008E3278">
        <w:rPr>
          <w:rFonts w:asciiTheme="minorHAnsi" w:hAnsiTheme="minorHAnsi"/>
          <w:sz w:val="21"/>
          <w:szCs w:val="21"/>
        </w:rPr>
        <w:t xml:space="preserve">egulaminem </w:t>
      </w:r>
      <w:r w:rsidR="002F78FB">
        <w:rPr>
          <w:rFonts w:asciiTheme="minorHAnsi" w:hAnsiTheme="minorHAnsi"/>
          <w:sz w:val="21"/>
          <w:szCs w:val="21"/>
        </w:rPr>
        <w:t>O</w:t>
      </w:r>
      <w:r w:rsidRPr="008E3278">
        <w:rPr>
          <w:rFonts w:asciiTheme="minorHAnsi" w:hAnsiTheme="minorHAnsi"/>
          <w:sz w:val="21"/>
          <w:szCs w:val="21"/>
        </w:rPr>
        <w:t xml:space="preserve">ddziału, informacją nt. Praw i Obowiązków Pacjenta, </w:t>
      </w:r>
      <w:r w:rsidR="002F78FB">
        <w:rPr>
          <w:rFonts w:asciiTheme="minorHAnsi" w:hAnsiTheme="minorHAnsi"/>
          <w:sz w:val="21"/>
          <w:szCs w:val="21"/>
        </w:rPr>
        <w:t>R</w:t>
      </w:r>
      <w:r w:rsidRPr="008E3278">
        <w:rPr>
          <w:rFonts w:asciiTheme="minorHAnsi" w:hAnsiTheme="minorHAnsi"/>
          <w:sz w:val="21"/>
          <w:szCs w:val="21"/>
        </w:rPr>
        <w:t>egulamin</w:t>
      </w:r>
      <w:r w:rsidR="002F78FB">
        <w:rPr>
          <w:rFonts w:asciiTheme="minorHAnsi" w:hAnsiTheme="minorHAnsi"/>
          <w:sz w:val="21"/>
          <w:szCs w:val="21"/>
        </w:rPr>
        <w:t>em O</w:t>
      </w:r>
      <w:r w:rsidRPr="008E3278">
        <w:rPr>
          <w:rFonts w:asciiTheme="minorHAnsi" w:hAnsiTheme="minorHAnsi"/>
          <w:sz w:val="21"/>
          <w:szCs w:val="21"/>
        </w:rPr>
        <w:t xml:space="preserve">dwiedzających, </w:t>
      </w:r>
      <w:r w:rsidR="002F78FB">
        <w:rPr>
          <w:rFonts w:asciiTheme="minorHAnsi" w:hAnsiTheme="minorHAnsi"/>
          <w:sz w:val="21"/>
          <w:szCs w:val="21"/>
        </w:rPr>
        <w:t>R</w:t>
      </w:r>
      <w:r w:rsidRPr="008E3278">
        <w:rPr>
          <w:rFonts w:asciiTheme="minorHAnsi" w:hAnsiTheme="minorHAnsi"/>
          <w:sz w:val="21"/>
          <w:szCs w:val="21"/>
        </w:rPr>
        <w:t xml:space="preserve">egulaminem </w:t>
      </w:r>
      <w:r w:rsidR="002F78FB">
        <w:rPr>
          <w:rFonts w:asciiTheme="minorHAnsi" w:hAnsiTheme="minorHAnsi"/>
          <w:sz w:val="21"/>
          <w:szCs w:val="21"/>
        </w:rPr>
        <w:t>S</w:t>
      </w:r>
      <w:r w:rsidRPr="008E3278">
        <w:rPr>
          <w:rFonts w:asciiTheme="minorHAnsi" w:hAnsiTheme="minorHAnsi"/>
          <w:sz w:val="21"/>
          <w:szCs w:val="21"/>
        </w:rPr>
        <w:t xml:space="preserve">zpitala, a także poinformowany, że na życzenie </w:t>
      </w:r>
      <w:r w:rsidRPr="008E3278">
        <w:rPr>
          <w:rFonts w:asciiTheme="minorHAnsi" w:hAnsiTheme="minorHAnsi" w:cstheme="minorHAnsi"/>
          <w:sz w:val="21"/>
          <w:szCs w:val="21"/>
        </w:rPr>
        <w:t>może otrzymać do wglądu przywołane  dokumenty.</w:t>
      </w:r>
    </w:p>
    <w:p w14:paraId="426FE5FC" w14:textId="77777777" w:rsidR="001F1C2F" w:rsidRDefault="001F1C2F" w:rsidP="001F1C2F">
      <w:pPr>
        <w:pStyle w:val="Lista4"/>
        <w:tabs>
          <w:tab w:val="left" w:pos="851"/>
        </w:tabs>
        <w:spacing w:line="300" w:lineRule="auto"/>
        <w:ind w:left="851" w:firstLine="0"/>
        <w:jc w:val="both"/>
        <w:rPr>
          <w:rFonts w:asciiTheme="minorHAnsi" w:hAnsiTheme="minorHAnsi" w:cstheme="minorHAnsi"/>
          <w:sz w:val="21"/>
          <w:szCs w:val="21"/>
        </w:rPr>
      </w:pPr>
    </w:p>
    <w:p w14:paraId="33969E0E" w14:textId="77777777" w:rsidR="0029647C" w:rsidRPr="008E3278" w:rsidRDefault="0029647C" w:rsidP="0029647C">
      <w:pPr>
        <w:pStyle w:val="Lista4"/>
        <w:tabs>
          <w:tab w:val="left" w:pos="851"/>
        </w:tabs>
        <w:spacing w:line="300" w:lineRule="auto"/>
        <w:ind w:left="851" w:firstLine="0"/>
        <w:jc w:val="both"/>
        <w:rPr>
          <w:rFonts w:asciiTheme="minorHAnsi" w:hAnsiTheme="minorHAnsi" w:cstheme="minorHAnsi"/>
          <w:sz w:val="21"/>
          <w:szCs w:val="21"/>
        </w:rPr>
      </w:pPr>
    </w:p>
    <w:p w14:paraId="1F8D721B" w14:textId="77777777" w:rsidR="00732D50" w:rsidRPr="00732D50" w:rsidRDefault="00732D50" w:rsidP="008B0A86">
      <w:pPr>
        <w:pStyle w:val="Styl1"/>
        <w:numPr>
          <w:ilvl w:val="0"/>
          <w:numId w:val="8"/>
        </w:numPr>
        <w:spacing w:after="120" w:line="300" w:lineRule="auto"/>
        <w:ind w:left="284" w:hanging="284"/>
        <w:rPr>
          <w:rFonts w:asciiTheme="majorHAnsi" w:hAnsiTheme="majorHAnsi" w:cstheme="majorHAnsi"/>
          <w:b w:val="0"/>
        </w:rPr>
      </w:pPr>
      <w:r w:rsidRPr="00732D50">
        <w:rPr>
          <w:rFonts w:asciiTheme="majorHAnsi" w:hAnsiTheme="majorHAnsi" w:cstheme="majorHAnsi"/>
          <w:b w:val="0"/>
        </w:rPr>
        <w:lastRenderedPageBreak/>
        <w:t>POBYT PACJENTA W ODDZIALE</w:t>
      </w:r>
    </w:p>
    <w:p w14:paraId="12F2C4D3" w14:textId="77777777" w:rsidR="00040514" w:rsidRPr="00040514" w:rsidRDefault="00040514" w:rsidP="00040514">
      <w:pPr>
        <w:pStyle w:val="Styl1"/>
        <w:numPr>
          <w:ilvl w:val="0"/>
          <w:numId w:val="10"/>
        </w:numPr>
        <w:spacing w:after="120" w:line="300" w:lineRule="auto"/>
        <w:ind w:left="568" w:hanging="284"/>
        <w:rPr>
          <w:rFonts w:asciiTheme="minorHAnsi" w:hAnsiTheme="minorHAnsi" w:cstheme="minorHAnsi"/>
          <w:b w:val="0"/>
          <w:bCs w:val="0"/>
          <w:sz w:val="21"/>
          <w:szCs w:val="21"/>
        </w:rPr>
      </w:pPr>
      <w:r w:rsidRPr="00040514">
        <w:rPr>
          <w:rFonts w:asciiTheme="minorHAnsi" w:hAnsiTheme="minorHAnsi" w:cstheme="minorHAnsi"/>
          <w:b w:val="0"/>
          <w:bCs w:val="0"/>
          <w:sz w:val="21"/>
          <w:szCs w:val="21"/>
          <w:shd w:val="clear" w:color="auto" w:fill="FFFFFF"/>
        </w:rPr>
        <w:t>Zaleca się, aby odwiedziny pacjentów odbywały się codziennie od godziny</w:t>
      </w:r>
      <w:r w:rsidRPr="00040514">
        <w:rPr>
          <w:rFonts w:asciiTheme="minorHAnsi" w:hAnsiTheme="minorHAnsi" w:cstheme="minorHAnsi"/>
          <w:b w:val="0"/>
          <w:bCs w:val="0"/>
          <w:sz w:val="21"/>
          <w:szCs w:val="21"/>
        </w:rPr>
        <w:t xml:space="preserve"> 14:00-17:00. </w:t>
      </w:r>
    </w:p>
    <w:p w14:paraId="06759DA9" w14:textId="77777777" w:rsidR="00040514" w:rsidRPr="00040514" w:rsidRDefault="00040514" w:rsidP="00040514">
      <w:pPr>
        <w:pStyle w:val="Styl1"/>
        <w:numPr>
          <w:ilvl w:val="0"/>
          <w:numId w:val="10"/>
        </w:numPr>
        <w:spacing w:after="120" w:line="300" w:lineRule="auto"/>
        <w:ind w:left="568" w:hanging="284"/>
        <w:jc w:val="both"/>
        <w:rPr>
          <w:rFonts w:ascii="Calibri" w:hAnsi="Calibri" w:cs="Calibri"/>
          <w:b w:val="0"/>
          <w:sz w:val="21"/>
          <w:szCs w:val="21"/>
        </w:rPr>
      </w:pPr>
      <w:r w:rsidRPr="00040514">
        <w:rPr>
          <w:rFonts w:ascii="Calibri" w:hAnsi="Calibri" w:cs="Calibri"/>
          <w:b w:val="0"/>
          <w:sz w:val="21"/>
          <w:szCs w:val="21"/>
        </w:rPr>
        <w:t>Zaleca się,  ze względu na warunki przebywania w Szpitalu innych pacjentów, aby jednego pacjenta odwiedzała jednocześnie maksymalnie jedna osoba z zachowaniem szacunku, godności i spokoju innych pacjentów. Odwiedziny u pacjentów na sali pooperacyjnej, znajdującej się w strukturze bloku operacyjnego możliwe są tylko za zgodą personelu medycznego, kiedy zajdzie taka potrzeba.</w:t>
      </w:r>
    </w:p>
    <w:p w14:paraId="69C0BA1A" w14:textId="77777777" w:rsidR="00623673" w:rsidRDefault="00732D50" w:rsidP="00623673">
      <w:pPr>
        <w:pStyle w:val="Styl1"/>
        <w:numPr>
          <w:ilvl w:val="0"/>
          <w:numId w:val="10"/>
        </w:numPr>
        <w:spacing w:after="120" w:line="300" w:lineRule="auto"/>
        <w:ind w:left="568" w:hanging="284"/>
        <w:jc w:val="both"/>
        <w:rPr>
          <w:rFonts w:ascii="Calibri" w:hAnsi="Calibri" w:cs="Calibri"/>
          <w:b w:val="0"/>
          <w:sz w:val="21"/>
          <w:szCs w:val="21"/>
        </w:rPr>
      </w:pPr>
      <w:r w:rsidRPr="00934A8C">
        <w:rPr>
          <w:rFonts w:ascii="Calibri" w:hAnsi="Calibri" w:cs="Calibri"/>
          <w:b w:val="0"/>
          <w:sz w:val="21"/>
          <w:szCs w:val="21"/>
        </w:rPr>
        <w:t xml:space="preserve">Dyrektor </w:t>
      </w:r>
      <w:r w:rsidR="00934A8C">
        <w:rPr>
          <w:rFonts w:ascii="Calibri" w:hAnsi="Calibri" w:cs="Calibri"/>
          <w:b w:val="0"/>
          <w:sz w:val="21"/>
          <w:szCs w:val="21"/>
        </w:rPr>
        <w:t>ds. Medycznych</w:t>
      </w:r>
      <w:r w:rsidR="00934A8C" w:rsidRPr="00297B32">
        <w:rPr>
          <w:rFonts w:ascii="Calibri" w:hAnsi="Calibri" w:cs="Calibri"/>
          <w:b w:val="0"/>
          <w:sz w:val="21"/>
          <w:szCs w:val="21"/>
        </w:rPr>
        <w:t xml:space="preserve"> lub </w:t>
      </w:r>
      <w:r w:rsidR="00934A8C">
        <w:rPr>
          <w:rFonts w:ascii="Calibri" w:hAnsi="Calibri" w:cs="Calibri"/>
          <w:b w:val="0"/>
          <w:sz w:val="21"/>
          <w:szCs w:val="21"/>
        </w:rPr>
        <w:t>O</w:t>
      </w:r>
      <w:r w:rsidR="00934A8C" w:rsidRPr="00297B32">
        <w:rPr>
          <w:rFonts w:ascii="Calibri" w:hAnsi="Calibri" w:cs="Calibri"/>
          <w:b w:val="0"/>
          <w:sz w:val="21"/>
          <w:szCs w:val="21"/>
        </w:rPr>
        <w:t xml:space="preserve">rdynator </w:t>
      </w:r>
      <w:r w:rsidR="00934A8C">
        <w:rPr>
          <w:rFonts w:ascii="Calibri" w:hAnsi="Calibri" w:cs="Calibri"/>
          <w:b w:val="0"/>
          <w:sz w:val="21"/>
          <w:szCs w:val="21"/>
        </w:rPr>
        <w:t>O</w:t>
      </w:r>
      <w:r w:rsidR="00934A8C" w:rsidRPr="00297B32">
        <w:rPr>
          <w:rFonts w:ascii="Calibri" w:hAnsi="Calibri" w:cs="Calibri"/>
          <w:b w:val="0"/>
          <w:sz w:val="21"/>
          <w:szCs w:val="21"/>
        </w:rPr>
        <w:t>ddziału</w:t>
      </w:r>
      <w:r w:rsidR="00934A8C">
        <w:rPr>
          <w:rFonts w:ascii="Calibri" w:hAnsi="Calibri" w:cs="Calibri"/>
          <w:b w:val="0"/>
          <w:sz w:val="21"/>
          <w:szCs w:val="21"/>
        </w:rPr>
        <w:t xml:space="preserve">, w uzasadnionych przypadkach, </w:t>
      </w:r>
      <w:r w:rsidR="00934A8C" w:rsidRPr="00297B32">
        <w:rPr>
          <w:rFonts w:ascii="Calibri" w:hAnsi="Calibri" w:cs="Calibri"/>
          <w:b w:val="0"/>
          <w:sz w:val="21"/>
          <w:szCs w:val="21"/>
        </w:rPr>
        <w:t xml:space="preserve">ma prawo wprowadzenia </w:t>
      </w:r>
      <w:r w:rsidR="00934A8C" w:rsidRPr="00934A8C">
        <w:rPr>
          <w:rFonts w:ascii="Calibri" w:hAnsi="Calibri" w:cs="Calibri"/>
          <w:b w:val="0"/>
          <w:sz w:val="21"/>
          <w:szCs w:val="21"/>
        </w:rPr>
        <w:t>czasowego wstrzymania odwiedzin.</w:t>
      </w:r>
    </w:p>
    <w:p w14:paraId="299AF393" w14:textId="42B30B2E" w:rsidR="00623673" w:rsidRPr="00623673" w:rsidRDefault="00623673" w:rsidP="00623673">
      <w:pPr>
        <w:pStyle w:val="Styl1"/>
        <w:numPr>
          <w:ilvl w:val="0"/>
          <w:numId w:val="10"/>
        </w:numPr>
        <w:spacing w:after="120" w:line="300" w:lineRule="auto"/>
        <w:ind w:left="568" w:hanging="284"/>
        <w:jc w:val="both"/>
        <w:rPr>
          <w:rFonts w:ascii="Calibri" w:hAnsi="Calibri" w:cs="Calibri"/>
          <w:b w:val="0"/>
          <w:sz w:val="21"/>
          <w:szCs w:val="21"/>
        </w:rPr>
      </w:pPr>
      <w:r w:rsidRPr="00623673">
        <w:rPr>
          <w:rFonts w:asciiTheme="minorHAnsi" w:hAnsiTheme="minorHAnsi" w:cstheme="minorHAnsi"/>
          <w:b w:val="0"/>
          <w:bCs w:val="0"/>
          <w:color w:val="000000" w:themeColor="text1"/>
          <w:sz w:val="21"/>
          <w:szCs w:val="21"/>
          <w:shd w:val="clear" w:color="auto" w:fill="FFFFFF"/>
        </w:rPr>
        <w:t>W przypadku </w:t>
      </w:r>
      <w:r w:rsidRPr="00623673">
        <w:rPr>
          <w:rStyle w:val="Pogrubienie"/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>pacjenta małoletniego, który ukończył 16 rok życia</w:t>
      </w:r>
      <w:r w:rsidRPr="00623673">
        <w:rPr>
          <w:rFonts w:asciiTheme="minorHAnsi" w:hAnsiTheme="minorHAnsi" w:cstheme="minorHAnsi"/>
          <w:color w:val="000000" w:themeColor="text1"/>
          <w:sz w:val="21"/>
          <w:szCs w:val="21"/>
          <w:shd w:val="clear" w:color="auto" w:fill="FFFFFF"/>
        </w:rPr>
        <w:t>,</w:t>
      </w:r>
      <w:r w:rsidRPr="00623673">
        <w:rPr>
          <w:rFonts w:asciiTheme="minorHAnsi" w:hAnsiTheme="minorHAnsi" w:cstheme="minorHAnsi"/>
          <w:b w:val="0"/>
          <w:bCs w:val="0"/>
          <w:color w:val="000000" w:themeColor="text1"/>
          <w:sz w:val="21"/>
          <w:szCs w:val="21"/>
          <w:shd w:val="clear" w:color="auto" w:fill="FFFFFF"/>
        </w:rPr>
        <w:t xml:space="preserve"> wymagana jest zgoda podwójna: przedstawiciela ustawowego jak i samego małoletniego pacjenta. W przypadku rozbieżności decyzji np. rodzica i małoletniego pacjenta sprawę rozstrzyga sąd opiekuńczy.</w:t>
      </w:r>
    </w:p>
    <w:p w14:paraId="6F011C12" w14:textId="77777777" w:rsidR="00934A8C" w:rsidRPr="00934A8C" w:rsidRDefault="003518CC" w:rsidP="00C27916">
      <w:pPr>
        <w:pStyle w:val="Styl1"/>
        <w:numPr>
          <w:ilvl w:val="0"/>
          <w:numId w:val="10"/>
        </w:numPr>
        <w:spacing w:after="120" w:line="300" w:lineRule="auto"/>
        <w:ind w:left="568" w:hanging="284"/>
        <w:jc w:val="both"/>
        <w:rPr>
          <w:rFonts w:ascii="Calibri" w:hAnsi="Calibri" w:cs="Calibri"/>
          <w:b w:val="0"/>
          <w:sz w:val="21"/>
          <w:szCs w:val="21"/>
        </w:rPr>
      </w:pPr>
      <w:r w:rsidRPr="00934A8C">
        <w:rPr>
          <w:rFonts w:ascii="Calibri" w:hAnsi="Calibri" w:cs="Calibri"/>
          <w:b w:val="0"/>
          <w:sz w:val="21"/>
          <w:szCs w:val="21"/>
        </w:rPr>
        <w:t xml:space="preserve">Na korytarzu </w:t>
      </w:r>
      <w:r w:rsidR="00732D50" w:rsidRPr="00934A8C">
        <w:rPr>
          <w:rFonts w:ascii="Calibri" w:hAnsi="Calibri" w:cs="Calibri"/>
          <w:b w:val="0"/>
          <w:sz w:val="21"/>
          <w:szCs w:val="21"/>
        </w:rPr>
        <w:t xml:space="preserve">znajduje </w:t>
      </w:r>
      <w:r w:rsidR="00934A8C" w:rsidRPr="00934A8C">
        <w:rPr>
          <w:rFonts w:ascii="Calibri" w:hAnsi="Calibri" w:cs="Calibri"/>
          <w:b w:val="0"/>
          <w:sz w:val="21"/>
          <w:szCs w:val="21"/>
        </w:rPr>
        <w:t xml:space="preserve">się informator dla pacjenta. </w:t>
      </w:r>
    </w:p>
    <w:p w14:paraId="13C0CE56" w14:textId="1BC6F086" w:rsidR="0029647C" w:rsidRPr="00F277F2" w:rsidRDefault="00732D50" w:rsidP="00F277F2">
      <w:pPr>
        <w:pStyle w:val="Styl1"/>
        <w:numPr>
          <w:ilvl w:val="0"/>
          <w:numId w:val="10"/>
        </w:numPr>
        <w:spacing w:after="120" w:line="300" w:lineRule="auto"/>
        <w:ind w:left="568" w:hanging="284"/>
        <w:jc w:val="both"/>
        <w:rPr>
          <w:rFonts w:ascii="Calibri" w:hAnsi="Calibri" w:cs="Calibri"/>
          <w:b w:val="0"/>
          <w:sz w:val="21"/>
          <w:szCs w:val="21"/>
        </w:rPr>
      </w:pPr>
      <w:r w:rsidRPr="00934A8C">
        <w:rPr>
          <w:rFonts w:ascii="Calibri" w:hAnsi="Calibri" w:cs="Calibri"/>
          <w:b w:val="0"/>
          <w:sz w:val="21"/>
          <w:szCs w:val="21"/>
        </w:rPr>
        <w:t>Personel Oddziału nie ponosi odpowiedzialności za rzeczy pozostawione zarówno przez pacjentów jak</w:t>
      </w:r>
      <w:r w:rsidR="00A32484" w:rsidRPr="00934A8C">
        <w:rPr>
          <w:rFonts w:ascii="Calibri" w:hAnsi="Calibri" w:cs="Calibri"/>
          <w:b w:val="0"/>
          <w:sz w:val="21"/>
          <w:szCs w:val="21"/>
        </w:rPr>
        <w:br/>
      </w:r>
      <w:r w:rsidRPr="00934A8C">
        <w:rPr>
          <w:rFonts w:ascii="Calibri" w:hAnsi="Calibri" w:cs="Calibri"/>
          <w:b w:val="0"/>
          <w:sz w:val="21"/>
          <w:szCs w:val="21"/>
        </w:rPr>
        <w:t xml:space="preserve">i odwiedzających na salach i korytarzach </w:t>
      </w:r>
      <w:r w:rsidR="002F78FB">
        <w:rPr>
          <w:rFonts w:ascii="Calibri" w:hAnsi="Calibri" w:cs="Calibri"/>
          <w:b w:val="0"/>
          <w:sz w:val="21"/>
          <w:szCs w:val="21"/>
        </w:rPr>
        <w:t>o</w:t>
      </w:r>
      <w:r w:rsidRPr="00934A8C">
        <w:rPr>
          <w:rFonts w:ascii="Calibri" w:hAnsi="Calibri" w:cs="Calibri"/>
          <w:b w:val="0"/>
          <w:sz w:val="21"/>
          <w:szCs w:val="21"/>
        </w:rPr>
        <w:t>ddziału.</w:t>
      </w:r>
    </w:p>
    <w:p w14:paraId="55202A7F" w14:textId="40B8FCA3" w:rsidR="00124E38" w:rsidRDefault="00124E38" w:rsidP="00124E38">
      <w:pPr>
        <w:pStyle w:val="Styl1"/>
        <w:numPr>
          <w:ilvl w:val="0"/>
          <w:numId w:val="8"/>
        </w:numPr>
        <w:spacing w:before="120" w:line="300" w:lineRule="auto"/>
        <w:ind w:left="425" w:hanging="425"/>
        <w:rPr>
          <w:rFonts w:asciiTheme="majorHAnsi" w:hAnsiTheme="majorHAnsi" w:cstheme="majorHAnsi"/>
          <w:b w:val="0"/>
        </w:rPr>
      </w:pPr>
      <w:r w:rsidRPr="00732D50">
        <w:rPr>
          <w:rFonts w:asciiTheme="majorHAnsi" w:hAnsiTheme="majorHAnsi" w:cstheme="majorHAnsi"/>
          <w:b w:val="0"/>
        </w:rPr>
        <w:t>WYPIS Z ODDZIAŁU</w:t>
      </w:r>
    </w:p>
    <w:p w14:paraId="4E0B3908" w14:textId="77777777" w:rsidR="00124E38" w:rsidRPr="00912B8E" w:rsidRDefault="00124E38" w:rsidP="00124E38">
      <w:pPr>
        <w:pStyle w:val="Akapitzlist"/>
        <w:numPr>
          <w:ilvl w:val="0"/>
          <w:numId w:val="11"/>
        </w:numPr>
        <w:spacing w:after="80"/>
        <w:jc w:val="both"/>
        <w:rPr>
          <w:rFonts w:ascii="Calibri" w:eastAsia="Lucida Sans Unicode" w:hAnsi="Calibri" w:cs="Calibri"/>
          <w:kern w:val="1"/>
          <w:lang w:val="pl-PL"/>
        </w:rPr>
      </w:pPr>
      <w:r w:rsidRPr="00912B8E">
        <w:rPr>
          <w:rFonts w:ascii="Calibri" w:eastAsia="Lucida Sans Unicode" w:hAnsi="Calibri" w:cs="Calibri"/>
          <w:kern w:val="1"/>
          <w:lang w:val="pl-PL"/>
        </w:rPr>
        <w:t xml:space="preserve">Karty informacyjne leczenia szpitalnego lub inne dokumenty związane z pobytem chorego w oddziale wydawane są w dniu wypisu przez personel lekarski </w:t>
      </w:r>
      <w:r>
        <w:rPr>
          <w:rFonts w:ascii="Calibri" w:eastAsia="Lucida Sans Unicode" w:hAnsi="Calibri" w:cs="Calibri"/>
          <w:kern w:val="1"/>
          <w:lang w:val="pl-PL"/>
        </w:rPr>
        <w:t>o</w:t>
      </w:r>
      <w:r w:rsidRPr="00912B8E">
        <w:rPr>
          <w:rFonts w:ascii="Calibri" w:eastAsia="Lucida Sans Unicode" w:hAnsi="Calibri" w:cs="Calibri"/>
          <w:kern w:val="1"/>
          <w:lang w:val="pl-PL"/>
        </w:rPr>
        <w:t>ddziału.</w:t>
      </w:r>
    </w:p>
    <w:p w14:paraId="41F8B806" w14:textId="1171670A" w:rsidR="00124E38" w:rsidRPr="00297B32" w:rsidRDefault="00124E38" w:rsidP="00124E38">
      <w:pPr>
        <w:pStyle w:val="Lista3"/>
        <w:numPr>
          <w:ilvl w:val="0"/>
          <w:numId w:val="11"/>
        </w:numPr>
        <w:spacing w:after="80" w:line="300" w:lineRule="auto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Pacjentom</w:t>
      </w:r>
      <w:r w:rsidRPr="00297B32">
        <w:rPr>
          <w:rFonts w:ascii="Calibri" w:hAnsi="Calibri" w:cs="Calibri"/>
          <w:sz w:val="21"/>
          <w:szCs w:val="21"/>
        </w:rPr>
        <w:t xml:space="preserve"> pracującym nie wysyła się zawiadomienia do zakładu pracy o pobycie w Szpitalu.</w:t>
      </w:r>
      <w:r>
        <w:rPr>
          <w:rFonts w:ascii="Calibri" w:hAnsi="Calibri" w:cs="Calibri"/>
          <w:sz w:val="21"/>
          <w:szCs w:val="21"/>
        </w:rPr>
        <w:t xml:space="preserve"> Pacjent może zwrócić się o wystawienie zaświadczenia o pobycie w Szpitalu, zaświadczenie to powinien dostarczyć pracodawcy we własnym zakresie.</w:t>
      </w:r>
    </w:p>
    <w:p w14:paraId="7DB8A521" w14:textId="77777777" w:rsidR="00124E38" w:rsidRPr="00297B32" w:rsidRDefault="00124E38" w:rsidP="00124E38">
      <w:pPr>
        <w:pStyle w:val="Lista3"/>
        <w:numPr>
          <w:ilvl w:val="0"/>
          <w:numId w:val="11"/>
        </w:numPr>
        <w:spacing w:after="80" w:line="300" w:lineRule="auto"/>
        <w:ind w:hanging="294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 xml:space="preserve">Do wypisania zwolnienia lekarskiego niezbędny jest: PESEL </w:t>
      </w:r>
      <w:r>
        <w:rPr>
          <w:rFonts w:ascii="Calibri" w:hAnsi="Calibri" w:cs="Calibri"/>
          <w:sz w:val="21"/>
          <w:szCs w:val="21"/>
        </w:rPr>
        <w:t>p</w:t>
      </w:r>
      <w:r w:rsidRPr="00297B32">
        <w:rPr>
          <w:rFonts w:ascii="Calibri" w:hAnsi="Calibri" w:cs="Calibri"/>
          <w:sz w:val="21"/>
          <w:szCs w:val="21"/>
        </w:rPr>
        <w:t>acjenta, numer dowodu osobistego lub NIP pacjenta oraz NIP zakładu pracy.</w:t>
      </w:r>
      <w:r>
        <w:rPr>
          <w:rFonts w:ascii="Calibri" w:hAnsi="Calibri" w:cs="Calibri"/>
          <w:sz w:val="21"/>
          <w:szCs w:val="21"/>
        </w:rPr>
        <w:t xml:space="preserve"> </w:t>
      </w:r>
      <w:bookmarkStart w:id="14" w:name="_Hlk130310830"/>
      <w:r>
        <w:rPr>
          <w:rFonts w:ascii="Calibri" w:hAnsi="Calibri" w:cs="Calibri"/>
          <w:sz w:val="21"/>
          <w:szCs w:val="21"/>
        </w:rPr>
        <w:t xml:space="preserve">Wystawiane jest na wyraźne żądanie Pacjenta. </w:t>
      </w:r>
    </w:p>
    <w:bookmarkEnd w:id="14"/>
    <w:p w14:paraId="2FA3D2DC" w14:textId="77777777" w:rsidR="00124E38" w:rsidRPr="00297B32" w:rsidRDefault="00124E38" w:rsidP="00124E38">
      <w:pPr>
        <w:pStyle w:val="Lista3"/>
        <w:numPr>
          <w:ilvl w:val="0"/>
          <w:numId w:val="11"/>
        </w:numPr>
        <w:spacing w:after="80" w:line="300" w:lineRule="auto"/>
        <w:ind w:hanging="294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 xml:space="preserve">Osoba wypisana ze </w:t>
      </w:r>
      <w:r>
        <w:rPr>
          <w:rFonts w:ascii="Calibri" w:hAnsi="Calibri" w:cs="Calibri"/>
          <w:sz w:val="21"/>
          <w:szCs w:val="21"/>
        </w:rPr>
        <w:t>S</w:t>
      </w:r>
      <w:r w:rsidRPr="00297B32">
        <w:rPr>
          <w:rFonts w:ascii="Calibri" w:hAnsi="Calibri" w:cs="Calibri"/>
          <w:sz w:val="21"/>
          <w:szCs w:val="21"/>
        </w:rPr>
        <w:t xml:space="preserve">zpitala na własne żądanie jest obowiązana złożyć oświadczenie na piśmie w historii choroby, że została uprzedzona o możliwych następstwach zaprzestania leczenia w </w:t>
      </w:r>
      <w:r>
        <w:rPr>
          <w:rFonts w:ascii="Calibri" w:hAnsi="Calibri" w:cs="Calibri"/>
          <w:sz w:val="21"/>
          <w:szCs w:val="21"/>
        </w:rPr>
        <w:t>S</w:t>
      </w:r>
      <w:r w:rsidRPr="00297B32">
        <w:rPr>
          <w:rFonts w:ascii="Calibri" w:hAnsi="Calibri" w:cs="Calibri"/>
          <w:sz w:val="21"/>
          <w:szCs w:val="21"/>
        </w:rPr>
        <w:t>zpitalu.</w:t>
      </w:r>
    </w:p>
    <w:p w14:paraId="42855BB2" w14:textId="7F7F32F4" w:rsidR="000260EC" w:rsidRPr="00124E38" w:rsidRDefault="00124E38" w:rsidP="00124E38">
      <w:pPr>
        <w:pStyle w:val="Lista3"/>
        <w:numPr>
          <w:ilvl w:val="0"/>
          <w:numId w:val="11"/>
        </w:numPr>
        <w:spacing w:after="80" w:line="300" w:lineRule="auto"/>
        <w:ind w:hanging="294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 xml:space="preserve">Jeżeli przedstawiciel ustawowy lub opiekun faktyczny, nie zabiera ze </w:t>
      </w:r>
      <w:r>
        <w:rPr>
          <w:rFonts w:ascii="Calibri" w:hAnsi="Calibri" w:cs="Calibri"/>
          <w:sz w:val="21"/>
          <w:szCs w:val="21"/>
        </w:rPr>
        <w:t>S</w:t>
      </w:r>
      <w:r w:rsidRPr="00297B32">
        <w:rPr>
          <w:rFonts w:ascii="Calibri" w:hAnsi="Calibri" w:cs="Calibri"/>
          <w:sz w:val="21"/>
          <w:szCs w:val="21"/>
        </w:rPr>
        <w:t>zpitala pacjenta niezdolnego</w:t>
      </w:r>
      <w:r>
        <w:rPr>
          <w:rFonts w:ascii="Calibri" w:hAnsi="Calibri" w:cs="Calibri"/>
          <w:sz w:val="21"/>
          <w:szCs w:val="21"/>
        </w:rPr>
        <w:br/>
      </w:r>
      <w:r w:rsidRPr="00297B32">
        <w:rPr>
          <w:rFonts w:ascii="Calibri" w:hAnsi="Calibri" w:cs="Calibri"/>
          <w:sz w:val="21"/>
          <w:szCs w:val="21"/>
        </w:rPr>
        <w:t xml:space="preserve">do samodzielnej egzystencji w wyznaczonym terminie, </w:t>
      </w:r>
      <w:r>
        <w:rPr>
          <w:rFonts w:ascii="Calibri" w:hAnsi="Calibri" w:cs="Calibri"/>
          <w:sz w:val="21"/>
          <w:szCs w:val="21"/>
        </w:rPr>
        <w:t>Szpital</w:t>
      </w:r>
      <w:r w:rsidRPr="00297B32">
        <w:rPr>
          <w:rFonts w:ascii="Calibri" w:hAnsi="Calibri" w:cs="Calibri"/>
          <w:sz w:val="21"/>
          <w:szCs w:val="21"/>
        </w:rPr>
        <w:t xml:space="preserve"> zawiadamia o tym niezwłocznie gminę właściwą ze względu na miejsce zamieszkania lub pobytu tej osoby, oraz organizuje na jej koszt przewiezienie do miejsca </w:t>
      </w:r>
      <w:r>
        <w:rPr>
          <w:rFonts w:ascii="Calibri" w:hAnsi="Calibri" w:cs="Calibri"/>
          <w:sz w:val="21"/>
          <w:szCs w:val="21"/>
        </w:rPr>
        <w:t>pobytu.</w:t>
      </w:r>
    </w:p>
    <w:p w14:paraId="267997AF" w14:textId="77777777" w:rsidR="00124E38" w:rsidRPr="00297B32" w:rsidRDefault="00124E38" w:rsidP="00124E38">
      <w:pPr>
        <w:pStyle w:val="Lista3"/>
        <w:numPr>
          <w:ilvl w:val="0"/>
          <w:numId w:val="11"/>
        </w:numPr>
        <w:spacing w:after="80" w:line="300" w:lineRule="auto"/>
        <w:ind w:hanging="294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>W</w:t>
      </w:r>
      <w:r>
        <w:rPr>
          <w:rFonts w:ascii="Calibri" w:hAnsi="Calibri" w:cs="Calibri"/>
          <w:sz w:val="21"/>
          <w:szCs w:val="21"/>
        </w:rPr>
        <w:t xml:space="preserve"> dniu wypisu ze Szpitala p</w:t>
      </w:r>
      <w:r w:rsidRPr="00297B32">
        <w:rPr>
          <w:rFonts w:ascii="Calibri" w:hAnsi="Calibri" w:cs="Calibri"/>
          <w:sz w:val="21"/>
          <w:szCs w:val="21"/>
        </w:rPr>
        <w:t>acjent otrzymuje kartę informacyjną leczenia szpitalnego z zaleceniami dalszego postępowania oraz ewentualnie karty zaleceń dotyczące zalecanej diety, zabiegów pielęgnacyjnych i/lub innych wskazówek. Należy je chronić przed zniszczeniem i okazać na badaniu kontrolnym w Przychodni POZ lub Specjalistycznej.</w:t>
      </w:r>
    </w:p>
    <w:p w14:paraId="21BCEE7E" w14:textId="77777777" w:rsidR="00124E38" w:rsidRDefault="00124E38" w:rsidP="00124E38">
      <w:pPr>
        <w:pStyle w:val="Lista3"/>
        <w:numPr>
          <w:ilvl w:val="0"/>
          <w:numId w:val="11"/>
        </w:numPr>
        <w:spacing w:after="80" w:line="300" w:lineRule="auto"/>
        <w:ind w:hanging="294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 xml:space="preserve">Opuszczając </w:t>
      </w:r>
      <w:r>
        <w:rPr>
          <w:rFonts w:ascii="Calibri" w:hAnsi="Calibri" w:cs="Calibri"/>
          <w:sz w:val="21"/>
          <w:szCs w:val="21"/>
        </w:rPr>
        <w:t>o</w:t>
      </w:r>
      <w:r w:rsidRPr="00297B32">
        <w:rPr>
          <w:rFonts w:ascii="Calibri" w:hAnsi="Calibri" w:cs="Calibri"/>
          <w:sz w:val="21"/>
          <w:szCs w:val="21"/>
        </w:rPr>
        <w:t>ddział należy zwrócić wszystkie przedmioty otrzymane na okres pobytu.</w:t>
      </w:r>
    </w:p>
    <w:p w14:paraId="68160A0C" w14:textId="5C057A2F" w:rsidR="00124E38" w:rsidRPr="00426198" w:rsidRDefault="00067FDD" w:rsidP="00124E38">
      <w:pPr>
        <w:pStyle w:val="Lista3"/>
        <w:numPr>
          <w:ilvl w:val="0"/>
          <w:numId w:val="11"/>
        </w:numPr>
        <w:spacing w:after="80" w:line="300" w:lineRule="auto"/>
        <w:ind w:hanging="294"/>
        <w:jc w:val="both"/>
        <w:rPr>
          <w:rFonts w:ascii="Calibri" w:hAnsi="Calibri" w:cs="Calibri"/>
          <w:color w:val="000000" w:themeColor="text1"/>
          <w:sz w:val="21"/>
          <w:szCs w:val="21"/>
        </w:rPr>
      </w:pPr>
      <w:r w:rsidRPr="00426198">
        <w:rPr>
          <w:rFonts w:ascii="Calibri" w:hAnsi="Calibri" w:cs="Calibri"/>
          <w:color w:val="000000" w:themeColor="text1"/>
          <w:sz w:val="21"/>
          <w:szCs w:val="21"/>
        </w:rPr>
        <w:t>Wypisy realizowane w godzinach 9</w:t>
      </w:r>
      <w:r w:rsidRPr="00426198">
        <w:rPr>
          <w:rFonts w:ascii="Calibri" w:hAnsi="Calibri" w:cs="Calibri"/>
          <w:color w:val="000000" w:themeColor="text1"/>
          <w:sz w:val="21"/>
          <w:szCs w:val="21"/>
          <w:vertAlign w:val="superscript"/>
        </w:rPr>
        <w:t>00</w:t>
      </w:r>
      <w:r w:rsidRPr="00426198">
        <w:rPr>
          <w:rFonts w:ascii="Calibri" w:hAnsi="Calibri" w:cs="Calibri"/>
          <w:color w:val="000000" w:themeColor="text1"/>
          <w:sz w:val="21"/>
          <w:szCs w:val="21"/>
        </w:rPr>
        <w:t>- 11</w:t>
      </w:r>
      <w:r w:rsidRPr="00426198">
        <w:rPr>
          <w:rFonts w:ascii="Calibri" w:hAnsi="Calibri" w:cs="Calibri"/>
          <w:color w:val="000000" w:themeColor="text1"/>
          <w:sz w:val="21"/>
          <w:szCs w:val="21"/>
          <w:vertAlign w:val="superscript"/>
        </w:rPr>
        <w:t>00</w:t>
      </w:r>
      <w:r w:rsidRPr="00426198">
        <w:rPr>
          <w:rFonts w:ascii="Calibri" w:hAnsi="Calibri" w:cs="Calibri"/>
          <w:color w:val="000000" w:themeColor="text1"/>
          <w:sz w:val="21"/>
          <w:szCs w:val="21"/>
        </w:rPr>
        <w:t xml:space="preserve">. </w:t>
      </w:r>
      <w:r w:rsidR="00124E38" w:rsidRPr="00426198">
        <w:rPr>
          <w:rFonts w:ascii="Calibri" w:hAnsi="Calibri" w:cs="Calibri"/>
          <w:color w:val="000000" w:themeColor="text1"/>
          <w:sz w:val="21"/>
          <w:szCs w:val="21"/>
        </w:rPr>
        <w:t xml:space="preserve">Na ogół pacjenci opuszczają oddział po wizycie lekarskiej. </w:t>
      </w:r>
    </w:p>
    <w:p w14:paraId="308C69FE" w14:textId="77777777" w:rsidR="00124E38" w:rsidRPr="00426198" w:rsidRDefault="00124E38" w:rsidP="00124E38">
      <w:pPr>
        <w:pStyle w:val="Lista3"/>
        <w:numPr>
          <w:ilvl w:val="0"/>
          <w:numId w:val="11"/>
        </w:numPr>
        <w:spacing w:after="80" w:line="300" w:lineRule="auto"/>
        <w:ind w:hanging="294"/>
        <w:jc w:val="both"/>
        <w:rPr>
          <w:rFonts w:ascii="Calibri" w:hAnsi="Calibri" w:cs="Calibri"/>
          <w:color w:val="000000" w:themeColor="text1"/>
          <w:sz w:val="21"/>
          <w:szCs w:val="21"/>
        </w:rPr>
      </w:pPr>
      <w:r w:rsidRPr="00426198">
        <w:rPr>
          <w:rFonts w:ascii="Calibri" w:hAnsi="Calibri" w:cs="Calibri"/>
          <w:color w:val="000000" w:themeColor="text1"/>
          <w:sz w:val="21"/>
          <w:szCs w:val="21"/>
        </w:rPr>
        <w:t xml:space="preserve">W celu umówienia się na wizytę kontrolną w Poradni Urologicznej przy szpitalu należy uzgodnić jej termin w </w:t>
      </w:r>
      <w:r w:rsidRPr="00426198">
        <w:rPr>
          <w:rFonts w:ascii="Calibri" w:hAnsi="Calibri" w:cs="Calibri"/>
          <w:color w:val="000000" w:themeColor="text1"/>
          <w:sz w:val="21"/>
          <w:szCs w:val="21"/>
        </w:rPr>
        <w:lastRenderedPageBreak/>
        <w:t xml:space="preserve">sekretariacie oddziału urologii. </w:t>
      </w:r>
    </w:p>
    <w:p w14:paraId="32004F0B" w14:textId="0F495663" w:rsidR="00873E68" w:rsidRPr="001F1C2F" w:rsidRDefault="00124E38" w:rsidP="001F1C2F">
      <w:pPr>
        <w:pStyle w:val="Lista3"/>
        <w:numPr>
          <w:ilvl w:val="0"/>
          <w:numId w:val="11"/>
        </w:numPr>
        <w:spacing w:after="80" w:line="300" w:lineRule="auto"/>
        <w:ind w:hanging="294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Powrót p</w:t>
      </w:r>
      <w:r w:rsidRPr="00297B32">
        <w:rPr>
          <w:rFonts w:ascii="Calibri" w:hAnsi="Calibri" w:cs="Calibri"/>
          <w:sz w:val="21"/>
          <w:szCs w:val="21"/>
        </w:rPr>
        <w:t>acjenta do domu powinien odbywać się, o ile to możliwe, pod opieką kogoś z rodziny.</w:t>
      </w:r>
    </w:p>
    <w:p w14:paraId="2142A17F" w14:textId="6716B155" w:rsidR="00040514" w:rsidRPr="00040514" w:rsidRDefault="00124E38" w:rsidP="00040514">
      <w:pPr>
        <w:pStyle w:val="Styl1"/>
        <w:numPr>
          <w:ilvl w:val="0"/>
          <w:numId w:val="8"/>
        </w:numPr>
        <w:spacing w:before="120" w:after="120" w:line="300" w:lineRule="auto"/>
        <w:ind w:left="425" w:hanging="425"/>
        <w:rPr>
          <w:rFonts w:asciiTheme="majorHAnsi" w:hAnsiTheme="majorHAnsi" w:cstheme="majorHAnsi"/>
          <w:b w:val="0"/>
        </w:rPr>
      </w:pPr>
      <w:r w:rsidRPr="008B0A86">
        <w:rPr>
          <w:rFonts w:asciiTheme="majorHAnsi" w:hAnsiTheme="majorHAnsi" w:cstheme="majorHAnsi"/>
          <w:b w:val="0"/>
        </w:rPr>
        <w:t>UDZIELANIE INFORMACJI O STANIE ZDROWIA PACJENTÓW</w:t>
      </w:r>
    </w:p>
    <w:p w14:paraId="458781CA" w14:textId="77777777" w:rsidR="00040514" w:rsidRPr="00040514" w:rsidRDefault="00040514" w:rsidP="00040514">
      <w:pPr>
        <w:spacing w:after="100"/>
        <w:ind w:left="425"/>
        <w:jc w:val="both"/>
        <w:rPr>
          <w:rFonts w:eastAsia="Times New Roman" w:cstheme="minorHAnsi"/>
          <w:lang w:val="pl-PL"/>
        </w:rPr>
      </w:pPr>
      <w:r w:rsidRPr="00040514">
        <w:rPr>
          <w:rFonts w:eastAsia="Times New Roman" w:cstheme="minorHAnsi"/>
          <w:lang w:val="pl-PL"/>
        </w:rPr>
        <w:t>Informacje dotyczące stanu zdrowia pacjentów udzielane są przez Ordynatora Oddziału lub wyznaczonego lekarza codziennie od poniedziałku do piątku w godzinach od 14</w:t>
      </w:r>
      <w:r w:rsidRPr="00040514">
        <w:rPr>
          <w:rFonts w:eastAsia="Times New Roman" w:cstheme="minorHAnsi"/>
          <w:vertAlign w:val="superscript"/>
          <w:lang w:val="pl-PL"/>
        </w:rPr>
        <w:t xml:space="preserve">00 </w:t>
      </w:r>
      <w:r w:rsidRPr="00040514">
        <w:rPr>
          <w:rFonts w:eastAsia="Times New Roman" w:cstheme="minorHAnsi"/>
          <w:lang w:val="pl-PL"/>
        </w:rPr>
        <w:t>do 16:00. W innych godzinach, w weekendy i dni ustawowo  wolne od pracy informacji o stanie zdrowia udziela lekarz dyżurny.</w:t>
      </w:r>
    </w:p>
    <w:p w14:paraId="492330C0" w14:textId="77777777" w:rsidR="00124E38" w:rsidRDefault="00124E38" w:rsidP="00124E38">
      <w:pPr>
        <w:spacing w:after="80"/>
        <w:ind w:left="425"/>
        <w:jc w:val="both"/>
        <w:rPr>
          <w:rFonts w:ascii="Calibri" w:eastAsia="Lucida Sans Unicode" w:hAnsi="Calibri" w:cs="Calibri"/>
          <w:bCs/>
          <w:kern w:val="1"/>
          <w:lang w:val="pl-PL" w:eastAsia="ar-SA"/>
        </w:rPr>
      </w:pPr>
      <w:r w:rsidRPr="006D6826">
        <w:rPr>
          <w:rFonts w:ascii="Calibri" w:eastAsia="Lucida Sans Unicode" w:hAnsi="Calibri" w:cs="Calibri"/>
          <w:bCs/>
          <w:kern w:val="1"/>
          <w:lang w:val="pl-PL" w:eastAsia="ar-SA"/>
        </w:rPr>
        <w:t>Informacji o stanie zdrowia pacjenta drogą telefoniczną udziela się wyłącznie w wyjątkowych przypadkach,</w:t>
      </w:r>
      <w:r>
        <w:rPr>
          <w:rFonts w:ascii="Calibri" w:eastAsia="Lucida Sans Unicode" w:hAnsi="Calibri" w:cs="Calibri"/>
          <w:bCs/>
          <w:kern w:val="1"/>
          <w:lang w:val="pl-PL" w:eastAsia="ar-SA"/>
        </w:rPr>
        <w:br/>
      </w:r>
      <w:r w:rsidRPr="006D6826">
        <w:rPr>
          <w:rFonts w:ascii="Calibri" w:eastAsia="Lucida Sans Unicode" w:hAnsi="Calibri" w:cs="Calibri"/>
          <w:bCs/>
          <w:kern w:val="1"/>
          <w:lang w:val="pl-PL" w:eastAsia="ar-SA"/>
        </w:rPr>
        <w:t>po weryfikacji osoby ubiegającej się</w:t>
      </w:r>
      <w:r>
        <w:rPr>
          <w:rFonts w:ascii="Calibri" w:eastAsia="Lucida Sans Unicode" w:hAnsi="Calibri" w:cs="Calibri"/>
          <w:bCs/>
          <w:kern w:val="1"/>
          <w:lang w:val="pl-PL" w:eastAsia="ar-SA"/>
        </w:rPr>
        <w:t xml:space="preserve"> </w:t>
      </w:r>
      <w:r w:rsidRPr="006D6826">
        <w:rPr>
          <w:rFonts w:ascii="Calibri" w:eastAsia="Lucida Sans Unicode" w:hAnsi="Calibri" w:cs="Calibri"/>
          <w:bCs/>
          <w:kern w:val="1"/>
          <w:lang w:val="pl-PL" w:eastAsia="ar-SA"/>
        </w:rPr>
        <w:t>o informację.</w:t>
      </w:r>
      <w:bookmarkStart w:id="15" w:name="_Hlk130327051"/>
    </w:p>
    <w:p w14:paraId="66121F06" w14:textId="4C1D8523" w:rsidR="00124E38" w:rsidRDefault="00124E38" w:rsidP="00124E38">
      <w:pPr>
        <w:spacing w:after="80"/>
        <w:ind w:left="425"/>
        <w:jc w:val="both"/>
        <w:rPr>
          <w:rFonts w:cstheme="minorHAnsi"/>
        </w:rPr>
      </w:pPr>
      <w:r>
        <w:rPr>
          <w:rFonts w:cstheme="minorHAnsi"/>
        </w:rPr>
        <w:t xml:space="preserve">W </w:t>
      </w:r>
      <w:proofErr w:type="spellStart"/>
      <w:r>
        <w:rPr>
          <w:rFonts w:cstheme="minorHAnsi"/>
        </w:rPr>
        <w:t>przypadku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braku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upoważnienia</w:t>
      </w:r>
      <w:proofErr w:type="spellEnd"/>
      <w:r>
        <w:rPr>
          <w:rFonts w:cstheme="minorHAnsi"/>
        </w:rPr>
        <w:t xml:space="preserve">, </w:t>
      </w:r>
      <w:proofErr w:type="spellStart"/>
      <w:r>
        <w:rPr>
          <w:rFonts w:cstheme="minorHAnsi"/>
        </w:rPr>
        <w:t>informacja</w:t>
      </w:r>
      <w:proofErr w:type="spellEnd"/>
      <w:r w:rsidRPr="00B9309B">
        <w:rPr>
          <w:rFonts w:cstheme="minorHAnsi"/>
        </w:rPr>
        <w:t xml:space="preserve"> </w:t>
      </w:r>
      <w:r w:rsidRPr="0098115A">
        <w:rPr>
          <w:rFonts w:cstheme="minorHAnsi"/>
        </w:rPr>
        <w:t xml:space="preserve">o </w:t>
      </w:r>
      <w:proofErr w:type="spellStart"/>
      <w:r w:rsidRPr="0098115A">
        <w:rPr>
          <w:rFonts w:cstheme="minorHAnsi"/>
        </w:rPr>
        <w:t>stanie</w:t>
      </w:r>
      <w:proofErr w:type="spellEnd"/>
      <w:r w:rsidRPr="0098115A">
        <w:rPr>
          <w:rFonts w:cstheme="minorHAnsi"/>
        </w:rPr>
        <w:t xml:space="preserve"> </w:t>
      </w:r>
      <w:proofErr w:type="spellStart"/>
      <w:r w:rsidRPr="0098115A">
        <w:rPr>
          <w:rFonts w:cstheme="minorHAnsi"/>
        </w:rPr>
        <w:t>zdrowia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udzielana</w:t>
      </w:r>
      <w:proofErr w:type="spellEnd"/>
      <w:r>
        <w:rPr>
          <w:rFonts w:cstheme="minorHAnsi"/>
        </w:rPr>
        <w:t xml:space="preserve"> jest </w:t>
      </w:r>
      <w:proofErr w:type="spellStart"/>
      <w:r>
        <w:rPr>
          <w:rFonts w:cstheme="minorHAnsi"/>
        </w:rPr>
        <w:t>zgodnie</w:t>
      </w:r>
      <w:proofErr w:type="spellEnd"/>
      <w:r>
        <w:rPr>
          <w:rFonts w:cstheme="minorHAnsi"/>
        </w:rPr>
        <w:t xml:space="preserve"> z </w:t>
      </w:r>
      <w:proofErr w:type="spellStart"/>
      <w:r>
        <w:rPr>
          <w:rFonts w:cstheme="minorHAnsi"/>
        </w:rPr>
        <w:t>Procedurą</w:t>
      </w:r>
      <w:proofErr w:type="spellEnd"/>
      <w:r>
        <w:rPr>
          <w:rFonts w:cstheme="minorHAnsi"/>
        </w:rPr>
        <w:t xml:space="preserve"> </w:t>
      </w:r>
      <w:r w:rsidRPr="00040514">
        <w:rPr>
          <w:rFonts w:cstheme="minorHAnsi"/>
          <w:color w:val="FF0000"/>
        </w:rPr>
        <w:t>PP</w:t>
      </w:r>
      <w:r w:rsidR="00040514" w:rsidRPr="00040514">
        <w:rPr>
          <w:rFonts w:cstheme="minorHAnsi"/>
          <w:color w:val="FF0000"/>
        </w:rPr>
        <w:t>/5/6/</w:t>
      </w:r>
      <w:r w:rsidRPr="00040514">
        <w:rPr>
          <w:rFonts w:cstheme="minorHAnsi"/>
          <w:color w:val="FF0000"/>
        </w:rPr>
        <w:t>202</w:t>
      </w:r>
      <w:r w:rsidR="00040514" w:rsidRPr="00040514">
        <w:rPr>
          <w:rFonts w:cstheme="minorHAnsi"/>
          <w:color w:val="FF0000"/>
        </w:rPr>
        <w:t>5</w:t>
      </w:r>
      <w:r w:rsidR="00E144E5" w:rsidRPr="00040514">
        <w:rPr>
          <w:rFonts w:cstheme="minorHAnsi"/>
          <w:color w:val="FF0000"/>
        </w:rPr>
        <w:t xml:space="preserve"> </w:t>
      </w:r>
      <w:proofErr w:type="spellStart"/>
      <w:r>
        <w:rPr>
          <w:rFonts w:cstheme="minorHAnsi"/>
        </w:rPr>
        <w:t>dotyczącą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informowania</w:t>
      </w:r>
      <w:proofErr w:type="spellEnd"/>
      <w:r>
        <w:rPr>
          <w:rFonts w:cstheme="minorHAnsi"/>
        </w:rPr>
        <w:t xml:space="preserve"> o </w:t>
      </w:r>
      <w:proofErr w:type="spellStart"/>
      <w:r>
        <w:rPr>
          <w:rFonts w:cstheme="minorHAnsi"/>
        </w:rPr>
        <w:t>stanie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zdrowia</w:t>
      </w:r>
      <w:proofErr w:type="spellEnd"/>
      <w:r>
        <w:rPr>
          <w:rFonts w:cstheme="minorHAnsi"/>
        </w:rPr>
        <w:t xml:space="preserve"> </w:t>
      </w:r>
      <w:proofErr w:type="spellStart"/>
      <w:r>
        <w:rPr>
          <w:rFonts w:cstheme="minorHAnsi"/>
        </w:rPr>
        <w:t>pacjenta</w:t>
      </w:r>
      <w:proofErr w:type="spellEnd"/>
      <w:r>
        <w:rPr>
          <w:rFonts w:cstheme="minorHAnsi"/>
        </w:rPr>
        <w:t>.</w:t>
      </w:r>
    </w:p>
    <w:p w14:paraId="29577C6E" w14:textId="77777777" w:rsidR="001F1C2F" w:rsidRDefault="001F1C2F" w:rsidP="00124E38">
      <w:pPr>
        <w:spacing w:after="80"/>
        <w:ind w:left="425"/>
        <w:jc w:val="both"/>
        <w:rPr>
          <w:rFonts w:cstheme="minorHAnsi"/>
        </w:rPr>
      </w:pPr>
    </w:p>
    <w:p w14:paraId="5F09EE84" w14:textId="77777777" w:rsidR="001F1C2F" w:rsidRDefault="001F1C2F" w:rsidP="00124E38">
      <w:pPr>
        <w:spacing w:after="80"/>
        <w:ind w:left="425"/>
        <w:jc w:val="both"/>
        <w:rPr>
          <w:rFonts w:cstheme="minorHAnsi"/>
        </w:rPr>
      </w:pPr>
    </w:p>
    <w:p w14:paraId="58FE6691" w14:textId="77777777" w:rsidR="0029647C" w:rsidRPr="002F78FB" w:rsidRDefault="0029647C" w:rsidP="00124E38">
      <w:pPr>
        <w:spacing w:after="80"/>
        <w:ind w:left="425"/>
        <w:jc w:val="both"/>
        <w:rPr>
          <w:rFonts w:ascii="Calibri" w:eastAsia="Lucida Sans Unicode" w:hAnsi="Calibri" w:cs="Calibri"/>
          <w:bCs/>
          <w:kern w:val="1"/>
          <w:lang w:val="pl-PL" w:eastAsia="ar-SA"/>
        </w:rPr>
      </w:pPr>
    </w:p>
    <w:bookmarkEnd w:id="15"/>
    <w:p w14:paraId="603D0AE2" w14:textId="77777777" w:rsidR="00124E38" w:rsidRPr="008B0A86" w:rsidRDefault="00124E38" w:rsidP="00124E38">
      <w:pPr>
        <w:pStyle w:val="Styl1"/>
        <w:numPr>
          <w:ilvl w:val="0"/>
          <w:numId w:val="8"/>
        </w:numPr>
        <w:spacing w:before="120" w:after="120" w:line="300" w:lineRule="auto"/>
        <w:ind w:left="425" w:hanging="425"/>
        <w:rPr>
          <w:rFonts w:asciiTheme="majorHAnsi" w:hAnsiTheme="majorHAnsi" w:cstheme="majorHAnsi"/>
          <w:b w:val="0"/>
        </w:rPr>
      </w:pPr>
      <w:r w:rsidRPr="008B0A86">
        <w:rPr>
          <w:rFonts w:asciiTheme="majorHAnsi" w:hAnsiTheme="majorHAnsi" w:cstheme="majorHAnsi"/>
          <w:b w:val="0"/>
        </w:rPr>
        <w:t>UWAGI OGÓLNE</w:t>
      </w:r>
    </w:p>
    <w:p w14:paraId="20D77AE9" w14:textId="77777777" w:rsidR="00124E38" w:rsidRPr="00297B32" w:rsidRDefault="00124E38" w:rsidP="00124E38">
      <w:pPr>
        <w:pStyle w:val="Lista3"/>
        <w:numPr>
          <w:ilvl w:val="0"/>
          <w:numId w:val="6"/>
        </w:numPr>
        <w:tabs>
          <w:tab w:val="clear" w:pos="360"/>
          <w:tab w:val="num" w:pos="709"/>
        </w:tabs>
        <w:spacing w:after="80" w:line="300" w:lineRule="auto"/>
        <w:ind w:left="709" w:hanging="284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>W Szpitalu dla ciągłej poprawy, jakości usług medycznych przeprowadzane jest badanie poziomu satysfakcji pacjentów, przy pomocy anonimowej ankiety.</w:t>
      </w:r>
    </w:p>
    <w:p w14:paraId="05930B53" w14:textId="77777777" w:rsidR="00124E38" w:rsidRPr="00297B32" w:rsidRDefault="00124E38" w:rsidP="00124E38">
      <w:pPr>
        <w:pStyle w:val="Lista3"/>
        <w:numPr>
          <w:ilvl w:val="0"/>
          <w:numId w:val="6"/>
        </w:numPr>
        <w:tabs>
          <w:tab w:val="clear" w:pos="360"/>
          <w:tab w:val="num" w:pos="709"/>
        </w:tabs>
        <w:spacing w:after="80" w:line="300" w:lineRule="auto"/>
        <w:ind w:left="709" w:hanging="284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 xml:space="preserve">Każdy pracownik jest odpowiedzialny za budowanie pozytywnego wizerunku </w:t>
      </w:r>
      <w:r>
        <w:rPr>
          <w:rFonts w:ascii="Calibri" w:hAnsi="Calibri" w:cs="Calibri"/>
          <w:sz w:val="21"/>
          <w:szCs w:val="21"/>
        </w:rPr>
        <w:t>o</w:t>
      </w:r>
      <w:r w:rsidRPr="00297B32">
        <w:rPr>
          <w:rFonts w:ascii="Calibri" w:hAnsi="Calibri" w:cs="Calibri"/>
          <w:sz w:val="21"/>
          <w:szCs w:val="21"/>
        </w:rPr>
        <w:t>ddziału wśród pacjentów</w:t>
      </w:r>
      <w:r>
        <w:rPr>
          <w:rFonts w:ascii="Calibri" w:hAnsi="Calibri" w:cs="Calibri"/>
          <w:sz w:val="21"/>
          <w:szCs w:val="21"/>
        </w:rPr>
        <w:br/>
      </w:r>
      <w:r w:rsidRPr="00297B32">
        <w:rPr>
          <w:rFonts w:ascii="Calibri" w:hAnsi="Calibri" w:cs="Calibri"/>
          <w:sz w:val="21"/>
          <w:szCs w:val="21"/>
        </w:rPr>
        <w:t>i ich rodzin zgodnie z Misją Szpitala.</w:t>
      </w:r>
    </w:p>
    <w:p w14:paraId="752617FC" w14:textId="77777777" w:rsidR="00124E38" w:rsidRPr="00297B32" w:rsidRDefault="00124E38" w:rsidP="00124E38">
      <w:pPr>
        <w:pStyle w:val="Lista3"/>
        <w:numPr>
          <w:ilvl w:val="0"/>
          <w:numId w:val="6"/>
        </w:numPr>
        <w:tabs>
          <w:tab w:val="clear" w:pos="360"/>
          <w:tab w:val="num" w:pos="709"/>
        </w:tabs>
        <w:spacing w:after="80" w:line="300" w:lineRule="auto"/>
        <w:ind w:left="709" w:hanging="284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 xml:space="preserve">Personel </w:t>
      </w:r>
      <w:r>
        <w:rPr>
          <w:rFonts w:ascii="Calibri" w:hAnsi="Calibri" w:cs="Calibri"/>
          <w:sz w:val="21"/>
          <w:szCs w:val="21"/>
        </w:rPr>
        <w:t>o</w:t>
      </w:r>
      <w:r w:rsidRPr="00297B32">
        <w:rPr>
          <w:rFonts w:ascii="Calibri" w:hAnsi="Calibri" w:cs="Calibri"/>
          <w:sz w:val="21"/>
          <w:szCs w:val="21"/>
        </w:rPr>
        <w:t>ddziału jest zobowiązany do przestrzegania reżimu sanitarnego zgodnie z ob</w:t>
      </w:r>
      <w:r>
        <w:rPr>
          <w:rFonts w:ascii="Calibri" w:hAnsi="Calibri" w:cs="Calibri"/>
          <w:sz w:val="21"/>
          <w:szCs w:val="21"/>
        </w:rPr>
        <w:t>o</w:t>
      </w:r>
      <w:r w:rsidRPr="00297B32">
        <w:rPr>
          <w:rFonts w:ascii="Calibri" w:hAnsi="Calibri" w:cs="Calibri"/>
          <w:sz w:val="21"/>
          <w:szCs w:val="21"/>
        </w:rPr>
        <w:t>wiązującymi</w:t>
      </w:r>
      <w:r>
        <w:rPr>
          <w:rFonts w:ascii="Calibri" w:hAnsi="Calibri" w:cs="Calibri"/>
          <w:sz w:val="21"/>
          <w:szCs w:val="21"/>
        </w:rPr>
        <w:br/>
      </w:r>
      <w:r w:rsidRPr="00297B32">
        <w:rPr>
          <w:rFonts w:ascii="Calibri" w:hAnsi="Calibri" w:cs="Calibri"/>
          <w:sz w:val="21"/>
          <w:szCs w:val="21"/>
        </w:rPr>
        <w:t>w Szpitalu procedurami</w:t>
      </w:r>
      <w:r>
        <w:rPr>
          <w:rFonts w:ascii="Calibri" w:hAnsi="Calibri" w:cs="Calibri"/>
          <w:sz w:val="21"/>
          <w:szCs w:val="21"/>
        </w:rPr>
        <w:t>.</w:t>
      </w:r>
    </w:p>
    <w:p w14:paraId="51731E86" w14:textId="2BA72602" w:rsidR="00124E38" w:rsidRDefault="00124E38" w:rsidP="00124E38">
      <w:pPr>
        <w:pStyle w:val="Lista3"/>
        <w:numPr>
          <w:ilvl w:val="0"/>
          <w:numId w:val="6"/>
        </w:numPr>
        <w:tabs>
          <w:tab w:val="clear" w:pos="360"/>
          <w:tab w:val="num" w:pos="709"/>
        </w:tabs>
        <w:spacing w:after="80" w:line="300" w:lineRule="auto"/>
        <w:ind w:left="709" w:hanging="284"/>
        <w:jc w:val="both"/>
        <w:rPr>
          <w:rFonts w:ascii="Calibri" w:hAnsi="Calibri" w:cs="Calibri"/>
          <w:sz w:val="21"/>
          <w:szCs w:val="21"/>
        </w:rPr>
      </w:pPr>
      <w:r w:rsidRPr="00297B32">
        <w:rPr>
          <w:rFonts w:ascii="Calibri" w:hAnsi="Calibri" w:cs="Calibri"/>
          <w:sz w:val="21"/>
          <w:szCs w:val="21"/>
        </w:rPr>
        <w:t xml:space="preserve">Za wykonanie czynności wynikających ze stosunku do pracy i przewidzianych regulaminowo obowiązków odpowiada osobiście każdy pracownik zatrudniony w </w:t>
      </w:r>
      <w:r>
        <w:rPr>
          <w:rFonts w:ascii="Calibri" w:hAnsi="Calibri" w:cs="Calibri"/>
          <w:sz w:val="21"/>
          <w:szCs w:val="21"/>
        </w:rPr>
        <w:t>o</w:t>
      </w:r>
      <w:r w:rsidRPr="00297B32">
        <w:rPr>
          <w:rFonts w:ascii="Calibri" w:hAnsi="Calibri" w:cs="Calibri"/>
          <w:sz w:val="21"/>
          <w:szCs w:val="21"/>
        </w:rPr>
        <w:t>ddziale.</w:t>
      </w:r>
    </w:p>
    <w:p w14:paraId="4669EB93" w14:textId="1AB6B605" w:rsidR="00F92E8D" w:rsidRPr="00297B32" w:rsidRDefault="00F92E8D" w:rsidP="00124E38">
      <w:pPr>
        <w:pStyle w:val="Lista3"/>
        <w:numPr>
          <w:ilvl w:val="0"/>
          <w:numId w:val="6"/>
        </w:numPr>
        <w:tabs>
          <w:tab w:val="clear" w:pos="360"/>
          <w:tab w:val="num" w:pos="709"/>
        </w:tabs>
        <w:spacing w:after="80" w:line="300" w:lineRule="auto"/>
        <w:ind w:left="709" w:hanging="284"/>
        <w:jc w:val="both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Szkolenie pracowników z zakresu regulaminów przeprowadzane jest raz na pół roku oraz dla osób nowozatrudnionych  przed przystąpieniem do pracy przez Kierownika komórki organizacyjnej.</w:t>
      </w:r>
    </w:p>
    <w:p w14:paraId="4DD2AE68" w14:textId="77777777" w:rsidR="00124E38" w:rsidRPr="00124E38" w:rsidRDefault="00124E38" w:rsidP="00124E38">
      <w:pPr>
        <w:pStyle w:val="Lista3"/>
        <w:spacing w:after="80" w:line="300" w:lineRule="auto"/>
        <w:jc w:val="both"/>
        <w:rPr>
          <w:rFonts w:ascii="Calibri" w:hAnsi="Calibri" w:cs="Calibri"/>
          <w:sz w:val="21"/>
          <w:szCs w:val="21"/>
        </w:rPr>
      </w:pPr>
    </w:p>
    <w:sectPr w:rsidR="00124E38" w:rsidRPr="00124E38" w:rsidSect="00873E68">
      <w:headerReference w:type="default" r:id="rId11"/>
      <w:footerReference w:type="default" r:id="rId12"/>
      <w:pgSz w:w="11906" w:h="16838"/>
      <w:pgMar w:top="242" w:right="991" w:bottom="426" w:left="851" w:header="45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769F8" w14:textId="77777777" w:rsidR="00AD7204" w:rsidRDefault="00AD7204">
      <w:r>
        <w:separator/>
      </w:r>
    </w:p>
  </w:endnote>
  <w:endnote w:type="continuationSeparator" w:id="0">
    <w:p w14:paraId="55D68396" w14:textId="77777777" w:rsidR="00AD7204" w:rsidRDefault="00AD7204">
      <w:r>
        <w:continuationSeparator/>
      </w:r>
    </w:p>
  </w:endnote>
  <w:endnote w:type="continuationNotice" w:id="1">
    <w:p w14:paraId="358DF8EF" w14:textId="77777777" w:rsidR="00AD7204" w:rsidRDefault="00AD7204" w:rsidP="003D32D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NimbusSan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4550521"/>
      <w:docPartObj>
        <w:docPartGallery w:val="Page Numbers (Bottom of Page)"/>
        <w:docPartUnique/>
      </w:docPartObj>
    </w:sdtPr>
    <w:sdtContent>
      <w:p w14:paraId="278BA4C9" w14:textId="3F2B97A1" w:rsidR="005F0046" w:rsidRDefault="005F004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7FF163BD" w14:textId="77777777" w:rsidR="005F0046" w:rsidRDefault="005F004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E2AF5" w14:textId="77777777" w:rsidR="00AD7204" w:rsidRDefault="00AD7204">
      <w:r>
        <w:separator/>
      </w:r>
    </w:p>
  </w:footnote>
  <w:footnote w:type="continuationSeparator" w:id="0">
    <w:p w14:paraId="68137E47" w14:textId="77777777" w:rsidR="00AD7204" w:rsidRDefault="00AD7204">
      <w:r>
        <w:continuationSeparator/>
      </w:r>
    </w:p>
  </w:footnote>
  <w:footnote w:type="continuationNotice" w:id="1">
    <w:p w14:paraId="0F021355" w14:textId="77777777" w:rsidR="00AD7204" w:rsidRDefault="00AD7204" w:rsidP="003D32D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3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08"/>
      <w:gridCol w:w="4400"/>
      <w:gridCol w:w="2824"/>
    </w:tblGrid>
    <w:tr w:rsidR="005F0046" w:rsidRPr="005F0046" w14:paraId="2C6B65DA" w14:textId="77777777" w:rsidTr="007D323F">
      <w:trPr>
        <w:trHeight w:val="550"/>
        <w:jc w:val="center"/>
      </w:trPr>
      <w:tc>
        <w:tcPr>
          <w:tcW w:w="2908" w:type="dxa"/>
          <w:vMerge w:val="restart"/>
        </w:tcPr>
        <w:p w14:paraId="64C0C7B4" w14:textId="2DCB8EF8" w:rsidR="005F0046" w:rsidRPr="005F0046" w:rsidRDefault="006C5EB3" w:rsidP="005F0046">
          <w:pPr>
            <w:spacing w:after="0"/>
            <w:rPr>
              <w:rFonts w:ascii="Calibri" w:eastAsia="Times New Roman" w:hAnsi="Calibri" w:cs="Times New Roman"/>
              <w:lang w:val="pl-PL"/>
            </w:rPr>
          </w:pPr>
          <w:bookmarkStart w:id="16" w:name="_Hlk134431593"/>
          <w:bookmarkStart w:id="17" w:name="_Hlk134433654"/>
          <w:bookmarkStart w:id="18" w:name="_Hlk134433655"/>
          <w:bookmarkStart w:id="19" w:name="_Hlk134433816"/>
          <w:bookmarkStart w:id="20" w:name="_Hlk134433817"/>
          <w:r>
            <w:rPr>
              <w:rFonts w:ascii="NimbusSan" w:hAnsi="NimbusSan"/>
              <w:noProof/>
            </w:rPr>
            <w:drawing>
              <wp:anchor distT="0" distB="0" distL="114300" distR="114300" simplePos="0" relativeHeight="251659264" behindDoc="1" locked="0" layoutInCell="1" allowOverlap="1" wp14:anchorId="75388BB2" wp14:editId="73676B80">
                <wp:simplePos x="0" y="0"/>
                <wp:positionH relativeFrom="column">
                  <wp:posOffset>-4901</wp:posOffset>
                </wp:positionH>
                <wp:positionV relativeFrom="paragraph">
                  <wp:posOffset>236220</wp:posOffset>
                </wp:positionV>
                <wp:extent cx="1733550" cy="538295"/>
                <wp:effectExtent l="0" t="0" r="0" b="0"/>
                <wp:wrapNone/>
                <wp:docPr id="2" name="Obraz 2" descr="Obraz zawierający Czcionka, symbol, logo, tekst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Obraz 2" descr="Obraz zawierający Czcionka, symbol, logo, tekst&#10;&#10;Opis wygenerowany automatyczni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3550" cy="5382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400" w:type="dxa"/>
        </w:tcPr>
        <w:p w14:paraId="52BA3768" w14:textId="77777777" w:rsidR="005F0046" w:rsidRPr="005F0046" w:rsidRDefault="005F0046" w:rsidP="005F0046">
          <w:pPr>
            <w:spacing w:after="0"/>
            <w:jc w:val="center"/>
            <w:rPr>
              <w:rFonts w:ascii="Calibri" w:eastAsia="Times New Roman" w:hAnsi="Calibri" w:cs="Times New Roman"/>
              <w:lang w:val="pl-PL"/>
            </w:rPr>
          </w:pPr>
          <w:r w:rsidRPr="005F0046">
            <w:rPr>
              <w:rFonts w:ascii="Calibri" w:eastAsia="Times New Roman" w:hAnsi="Calibri" w:cs="Times New Roman"/>
              <w:lang w:val="pl-PL"/>
            </w:rPr>
            <w:t>Grupa EMC</w:t>
          </w:r>
        </w:p>
        <w:p w14:paraId="4CEC63A7" w14:textId="77777777" w:rsidR="005F0046" w:rsidRPr="005F0046" w:rsidRDefault="005F0046" w:rsidP="005F0046">
          <w:pPr>
            <w:spacing w:after="0"/>
            <w:jc w:val="center"/>
            <w:rPr>
              <w:rFonts w:ascii="Calibri" w:eastAsia="Times New Roman" w:hAnsi="Calibri" w:cs="Times New Roman"/>
              <w:lang w:val="pl-PL"/>
            </w:rPr>
          </w:pPr>
          <w:r w:rsidRPr="005F0046">
            <w:rPr>
              <w:rFonts w:ascii="Calibri" w:eastAsia="Times New Roman" w:hAnsi="Calibri" w:cs="Times New Roman"/>
              <w:lang w:val="pl-PL"/>
            </w:rPr>
            <w:t>Szpital Św. Anny w Piasecznie</w:t>
          </w:r>
        </w:p>
      </w:tc>
      <w:tc>
        <w:tcPr>
          <w:tcW w:w="2824" w:type="dxa"/>
          <w:vMerge w:val="restart"/>
        </w:tcPr>
        <w:p w14:paraId="23B7D377" w14:textId="77777777" w:rsidR="005F0046" w:rsidRPr="005F0046" w:rsidRDefault="005F0046" w:rsidP="005F0046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  <w:r w:rsidRPr="005F0046">
            <w:rPr>
              <w:rFonts w:ascii="Calibri" w:eastAsia="Times New Roman" w:hAnsi="Calibri" w:cs="Times New Roman"/>
              <w:b/>
              <w:lang w:val="pl-PL"/>
            </w:rPr>
            <w:t>Standard:</w:t>
          </w:r>
        </w:p>
        <w:p w14:paraId="5E382EE1" w14:textId="40B0B3F3" w:rsidR="005F0046" w:rsidRPr="005F0046" w:rsidRDefault="005F0046" w:rsidP="005F0046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  <w:r w:rsidRPr="005F0046">
            <w:rPr>
              <w:rFonts w:ascii="Calibri" w:eastAsia="Times New Roman" w:hAnsi="Calibri" w:cs="Times New Roman"/>
              <w:b/>
              <w:lang w:val="pl-PL"/>
            </w:rPr>
            <w:t xml:space="preserve"> Prawa Pacjenta </w:t>
          </w:r>
        </w:p>
      </w:tc>
    </w:tr>
    <w:tr w:rsidR="005F0046" w:rsidRPr="005F0046" w14:paraId="200A2B9A" w14:textId="77777777" w:rsidTr="007D323F">
      <w:trPr>
        <w:jc w:val="center"/>
      </w:trPr>
      <w:tc>
        <w:tcPr>
          <w:tcW w:w="2908" w:type="dxa"/>
          <w:vMerge/>
        </w:tcPr>
        <w:p w14:paraId="2F2F1631" w14:textId="77777777" w:rsidR="005F0046" w:rsidRPr="005F0046" w:rsidRDefault="005F0046" w:rsidP="005F0046">
          <w:pPr>
            <w:spacing w:after="0"/>
            <w:rPr>
              <w:rFonts w:ascii="Calibri" w:eastAsia="Times New Roman" w:hAnsi="Calibri" w:cs="Times New Roman"/>
              <w:lang w:val="pl-PL"/>
            </w:rPr>
          </w:pPr>
        </w:p>
      </w:tc>
      <w:tc>
        <w:tcPr>
          <w:tcW w:w="4400" w:type="dxa"/>
        </w:tcPr>
        <w:p w14:paraId="3C731FE8" w14:textId="4B17FAB4" w:rsidR="005F0046" w:rsidRPr="005F0046" w:rsidRDefault="005F0046" w:rsidP="005F0046">
          <w:pPr>
            <w:spacing w:after="0"/>
            <w:jc w:val="center"/>
            <w:rPr>
              <w:rFonts w:ascii="Calibri" w:eastAsia="Times New Roman" w:hAnsi="Calibri" w:cs="Times New Roman"/>
              <w:lang w:val="pl-PL"/>
            </w:rPr>
          </w:pPr>
          <w:r w:rsidRPr="005F0046">
            <w:rPr>
              <w:rFonts w:ascii="Calibri" w:eastAsia="Times New Roman" w:hAnsi="Calibri" w:cs="Times New Roman"/>
              <w:lang w:val="pl-PL"/>
            </w:rPr>
            <w:t xml:space="preserve"> PP/ </w:t>
          </w:r>
          <w:r w:rsidR="006C5EB3">
            <w:rPr>
              <w:rFonts w:ascii="Calibri" w:eastAsia="Times New Roman" w:hAnsi="Calibri" w:cs="Times New Roman"/>
              <w:lang w:val="pl-PL"/>
            </w:rPr>
            <w:t>0</w:t>
          </w:r>
          <w:r w:rsidRPr="005F0046">
            <w:rPr>
              <w:rFonts w:ascii="Calibri" w:eastAsia="Times New Roman" w:hAnsi="Calibri" w:cs="Times New Roman"/>
              <w:lang w:val="pl-PL"/>
            </w:rPr>
            <w:t>/202</w:t>
          </w:r>
          <w:r w:rsidR="00040514">
            <w:rPr>
              <w:rFonts w:ascii="Calibri" w:eastAsia="Times New Roman" w:hAnsi="Calibri" w:cs="Times New Roman"/>
              <w:lang w:val="pl-PL"/>
            </w:rPr>
            <w:t>5</w:t>
          </w:r>
        </w:p>
      </w:tc>
      <w:tc>
        <w:tcPr>
          <w:tcW w:w="2824" w:type="dxa"/>
          <w:vMerge/>
        </w:tcPr>
        <w:p w14:paraId="279BD369" w14:textId="77777777" w:rsidR="005F0046" w:rsidRPr="005F0046" w:rsidRDefault="005F0046" w:rsidP="005F0046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</w:p>
      </w:tc>
    </w:tr>
    <w:tr w:rsidR="005F0046" w:rsidRPr="005F0046" w14:paraId="22F64ED4" w14:textId="77777777" w:rsidTr="007D323F">
      <w:trPr>
        <w:trHeight w:val="51"/>
        <w:jc w:val="center"/>
      </w:trPr>
      <w:tc>
        <w:tcPr>
          <w:tcW w:w="2908" w:type="dxa"/>
          <w:vMerge/>
        </w:tcPr>
        <w:p w14:paraId="41377F39" w14:textId="77777777" w:rsidR="005F0046" w:rsidRPr="005F0046" w:rsidRDefault="005F0046" w:rsidP="005F0046">
          <w:pPr>
            <w:spacing w:after="0"/>
            <w:rPr>
              <w:rFonts w:ascii="Calibri" w:eastAsia="Times New Roman" w:hAnsi="Calibri" w:cs="Times New Roman"/>
              <w:lang w:val="pl-PL"/>
            </w:rPr>
          </w:pPr>
        </w:p>
      </w:tc>
      <w:tc>
        <w:tcPr>
          <w:tcW w:w="4400" w:type="dxa"/>
          <w:vMerge w:val="restart"/>
          <w:vAlign w:val="center"/>
        </w:tcPr>
        <w:p w14:paraId="0918841A" w14:textId="65BF4B1B" w:rsidR="005F0046" w:rsidRPr="005F0046" w:rsidRDefault="005F0046" w:rsidP="005F0046">
          <w:pPr>
            <w:jc w:val="center"/>
            <w:rPr>
              <w:rFonts w:ascii="Calibri" w:eastAsia="Times New Roman" w:hAnsi="Calibri" w:cs="Times New Roman"/>
              <w:lang w:val="pl-PL"/>
            </w:rPr>
          </w:pPr>
          <w:r w:rsidRPr="005F0046">
            <w:rPr>
              <w:rFonts w:ascii="Calibri" w:eastAsia="Times New Roman" w:hAnsi="Calibri" w:cs="Times New Roman"/>
              <w:lang w:val="pl-PL"/>
            </w:rPr>
            <w:t>Procedura o  informowaniu pacjentów o przysługujących  prawach i obowiązkach</w:t>
          </w:r>
        </w:p>
      </w:tc>
      <w:tc>
        <w:tcPr>
          <w:tcW w:w="2824" w:type="dxa"/>
        </w:tcPr>
        <w:p w14:paraId="0C909D7C" w14:textId="16835087" w:rsidR="005F0046" w:rsidRPr="005F0046" w:rsidRDefault="005F0046" w:rsidP="005F0046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  <w:r w:rsidRPr="005F0046">
            <w:rPr>
              <w:rFonts w:ascii="Calibri" w:eastAsia="Times New Roman" w:hAnsi="Calibri" w:cs="Times New Roman"/>
              <w:b/>
              <w:lang w:val="pl-PL"/>
            </w:rPr>
            <w:t xml:space="preserve">Data wydania  </w:t>
          </w:r>
          <w:r w:rsidR="005507B8" w:rsidRPr="005507B8">
            <w:rPr>
              <w:rFonts w:ascii="Calibri" w:eastAsia="Times New Roman" w:hAnsi="Calibri" w:cs="Times New Roman"/>
              <w:b/>
              <w:lang w:val="pl-PL"/>
            </w:rPr>
            <w:t>12.08.2025</w:t>
          </w:r>
        </w:p>
      </w:tc>
    </w:tr>
    <w:tr w:rsidR="005F0046" w:rsidRPr="005F0046" w14:paraId="5B5B7DD0" w14:textId="77777777" w:rsidTr="007D323F">
      <w:trPr>
        <w:trHeight w:val="428"/>
        <w:jc w:val="center"/>
      </w:trPr>
      <w:tc>
        <w:tcPr>
          <w:tcW w:w="2908" w:type="dxa"/>
          <w:vMerge/>
        </w:tcPr>
        <w:p w14:paraId="5E3AD801" w14:textId="77777777" w:rsidR="005F0046" w:rsidRPr="005F0046" w:rsidRDefault="005F0046" w:rsidP="005F0046">
          <w:pPr>
            <w:spacing w:after="0"/>
            <w:rPr>
              <w:rFonts w:ascii="Calibri" w:eastAsia="Times New Roman" w:hAnsi="Calibri" w:cs="Times New Roman"/>
              <w:lang w:val="pl-PL"/>
            </w:rPr>
          </w:pPr>
        </w:p>
      </w:tc>
      <w:tc>
        <w:tcPr>
          <w:tcW w:w="4400" w:type="dxa"/>
          <w:vMerge/>
        </w:tcPr>
        <w:p w14:paraId="127D9906" w14:textId="77777777" w:rsidR="005F0046" w:rsidRPr="005F0046" w:rsidRDefault="005F0046" w:rsidP="005F0046">
          <w:pPr>
            <w:spacing w:after="0"/>
            <w:rPr>
              <w:rFonts w:ascii="Calibri" w:eastAsia="Times New Roman" w:hAnsi="Calibri" w:cs="Times New Roman"/>
              <w:lang w:val="pl-PL"/>
            </w:rPr>
          </w:pPr>
        </w:p>
      </w:tc>
      <w:tc>
        <w:tcPr>
          <w:tcW w:w="2824" w:type="dxa"/>
        </w:tcPr>
        <w:p w14:paraId="77643BEA" w14:textId="4C35F92A" w:rsidR="005F0046" w:rsidRPr="005F0046" w:rsidRDefault="005F0046" w:rsidP="005F0046">
          <w:pPr>
            <w:spacing w:after="0"/>
            <w:rPr>
              <w:rFonts w:ascii="Calibri" w:eastAsia="Times New Roman" w:hAnsi="Calibri" w:cs="Times New Roman"/>
              <w:b/>
              <w:lang w:val="pl-PL"/>
            </w:rPr>
          </w:pPr>
          <w:r w:rsidRPr="005F0046">
            <w:rPr>
              <w:rFonts w:ascii="Calibri" w:eastAsia="Times New Roman" w:hAnsi="Calibri" w:cs="Times New Roman"/>
              <w:b/>
              <w:lang w:val="pl-PL"/>
            </w:rPr>
            <w:t xml:space="preserve">Nr wydania  </w:t>
          </w:r>
          <w:r w:rsidR="005507B8">
            <w:rPr>
              <w:rFonts w:ascii="Calibri" w:eastAsia="Times New Roman" w:hAnsi="Calibri" w:cs="Times New Roman"/>
              <w:b/>
              <w:lang w:val="pl-PL"/>
            </w:rPr>
            <w:t>4</w:t>
          </w:r>
        </w:p>
      </w:tc>
    </w:tr>
    <w:bookmarkEnd w:id="16"/>
    <w:bookmarkEnd w:id="17"/>
    <w:bookmarkEnd w:id="18"/>
    <w:bookmarkEnd w:id="19"/>
    <w:bookmarkEnd w:id="20"/>
  </w:tbl>
  <w:p w14:paraId="5FF66D80" w14:textId="77777777" w:rsidR="005F0046" w:rsidRPr="005F0046" w:rsidRDefault="005F0046" w:rsidP="005F0046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  <w:sz w:val="22"/>
        <w:szCs w:val="22"/>
        <w:lang w:val="pl-PL"/>
      </w:rPr>
    </w:pPr>
  </w:p>
  <w:p w14:paraId="2A2AC05B" w14:textId="77777777" w:rsidR="00732D50" w:rsidRPr="003C6ACB" w:rsidRDefault="00732D50" w:rsidP="003C6ACB">
    <w:pPr>
      <w:pStyle w:val="Nagwek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color w:val="000000"/>
      </w:rPr>
    </w:lvl>
  </w:abstractNum>
  <w:abstractNum w:abstractNumId="1" w15:restartNumberingAfterBreak="0">
    <w:nsid w:val="00000006"/>
    <w:multiLevelType w:val="singleLevel"/>
    <w:tmpl w:val="00000006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7"/>
    <w:multiLevelType w:val="singleLevel"/>
    <w:tmpl w:val="00000007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9"/>
    <w:multiLevelType w:val="singleLevel"/>
    <w:tmpl w:val="00000009"/>
    <w:name w:val="WW8Num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</w:abstractNum>
  <w:abstractNum w:abstractNumId="4" w15:restartNumberingAfterBreak="0">
    <w:nsid w:val="0000000A"/>
    <w:multiLevelType w:val="singleLevel"/>
    <w:tmpl w:val="0000000A"/>
    <w:name w:val="WW8Num1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0B"/>
    <w:multiLevelType w:val="singleLevel"/>
    <w:tmpl w:val="0000000B"/>
    <w:name w:val="WW8Num1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6" w15:restartNumberingAfterBreak="0">
    <w:nsid w:val="0000000C"/>
    <w:multiLevelType w:val="singleLevel"/>
    <w:tmpl w:val="0000000C"/>
    <w:name w:val="WW8Num1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7" w15:restartNumberingAfterBreak="0">
    <w:nsid w:val="0000000F"/>
    <w:multiLevelType w:val="singleLevel"/>
    <w:tmpl w:val="0000000F"/>
    <w:name w:val="WW8Num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8" w15:restartNumberingAfterBreak="0">
    <w:nsid w:val="00000011"/>
    <w:multiLevelType w:val="singleLevel"/>
    <w:tmpl w:val="00000011"/>
    <w:name w:val="WW8Num2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9" w15:restartNumberingAfterBreak="0">
    <w:nsid w:val="00000012"/>
    <w:multiLevelType w:val="singleLevel"/>
    <w:tmpl w:val="00000012"/>
    <w:name w:val="WW8Num2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</w:abstractNum>
  <w:abstractNum w:abstractNumId="10" w15:restartNumberingAfterBreak="0">
    <w:nsid w:val="00000013"/>
    <w:multiLevelType w:val="singleLevel"/>
    <w:tmpl w:val="00000013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11" w15:restartNumberingAfterBreak="0">
    <w:nsid w:val="00000014"/>
    <w:multiLevelType w:val="singleLevel"/>
    <w:tmpl w:val="00000014"/>
    <w:name w:val="WW8Num2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</w:abstractNum>
  <w:abstractNum w:abstractNumId="12" w15:restartNumberingAfterBreak="0">
    <w:nsid w:val="00000016"/>
    <w:multiLevelType w:val="singleLevel"/>
    <w:tmpl w:val="00000016"/>
    <w:name w:val="WW8Num27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3" w15:restartNumberingAfterBreak="0">
    <w:nsid w:val="00000017"/>
    <w:multiLevelType w:val="singleLevel"/>
    <w:tmpl w:val="00000017"/>
    <w:name w:val="WW8Num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14" w15:restartNumberingAfterBreak="0">
    <w:nsid w:val="068C50F4"/>
    <w:multiLevelType w:val="hybridMultilevel"/>
    <w:tmpl w:val="C99845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0B765993"/>
    <w:multiLevelType w:val="hybridMultilevel"/>
    <w:tmpl w:val="43CEA9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02121B"/>
    <w:multiLevelType w:val="hybridMultilevel"/>
    <w:tmpl w:val="8CD8CD42"/>
    <w:lvl w:ilvl="0" w:tplc="B8B0D042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99F1AF3"/>
    <w:multiLevelType w:val="hybridMultilevel"/>
    <w:tmpl w:val="37121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9E22B74"/>
    <w:multiLevelType w:val="hybridMultilevel"/>
    <w:tmpl w:val="583668B2"/>
    <w:lvl w:ilvl="0" w:tplc="4C14E8FA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01">
      <w:start w:val="1"/>
      <w:numFmt w:val="bullet"/>
      <w:lvlText w:val=""/>
      <w:lvlJc w:val="left"/>
      <w:pPr>
        <w:ind w:left="2444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1CE668C7"/>
    <w:multiLevelType w:val="hybridMultilevel"/>
    <w:tmpl w:val="ACF4B7DC"/>
    <w:lvl w:ilvl="0" w:tplc="4C14E8F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FB3BD2"/>
    <w:multiLevelType w:val="hybridMultilevel"/>
    <w:tmpl w:val="269CAE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4DA7548"/>
    <w:multiLevelType w:val="hybridMultilevel"/>
    <w:tmpl w:val="4F1AF9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4F1695"/>
    <w:multiLevelType w:val="hybridMultilevel"/>
    <w:tmpl w:val="22823D70"/>
    <w:lvl w:ilvl="0" w:tplc="469ADF76">
      <w:start w:val="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5C31E7"/>
    <w:multiLevelType w:val="hybridMultilevel"/>
    <w:tmpl w:val="4AD2E09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331027E9"/>
    <w:multiLevelType w:val="hybridMultilevel"/>
    <w:tmpl w:val="9A2AB806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2A453B"/>
    <w:multiLevelType w:val="hybridMultilevel"/>
    <w:tmpl w:val="5B66E1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B7E7EE0"/>
    <w:multiLevelType w:val="multilevel"/>
    <w:tmpl w:val="C6DEBFCC"/>
    <w:lvl w:ilvl="0">
      <w:start w:val="1"/>
      <w:numFmt w:val="decimal"/>
      <w:lvlText w:val="%1."/>
      <w:lvlJc w:val="left"/>
      <w:pPr>
        <w:ind w:left="927" w:hanging="360"/>
      </w:pPr>
      <w:rPr>
        <w:rFonts w:asciiTheme="minorHAnsi" w:hAnsiTheme="minorHAnsi" w:cstheme="minorHAnsi" w:hint="default"/>
        <w:sz w:val="21"/>
        <w:szCs w:val="21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31701F"/>
    <w:multiLevelType w:val="hybridMultilevel"/>
    <w:tmpl w:val="DB284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B241D9"/>
    <w:multiLevelType w:val="hybridMultilevel"/>
    <w:tmpl w:val="DCDA31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A48F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077F7A"/>
    <w:multiLevelType w:val="hybridMultilevel"/>
    <w:tmpl w:val="9C5CDEAE"/>
    <w:lvl w:ilvl="0" w:tplc="A6F461B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4B4E2EA5"/>
    <w:multiLevelType w:val="multilevel"/>
    <w:tmpl w:val="33F214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bullet"/>
      <w:lvlText w:val=""/>
      <w:lvlJc w:val="left"/>
      <w:pPr>
        <w:tabs>
          <w:tab w:val="num" w:pos="0"/>
        </w:tabs>
        <w:ind w:left="720" w:hanging="720"/>
      </w:pPr>
      <w:rPr>
        <w:rFonts w:ascii="Wingdings" w:hAnsi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1" w15:restartNumberingAfterBreak="0">
    <w:nsid w:val="5C612DAD"/>
    <w:multiLevelType w:val="multilevel"/>
    <w:tmpl w:val="0DF864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bullet"/>
      <w:lvlText w:val=""/>
      <w:lvlJc w:val="left"/>
      <w:pPr>
        <w:tabs>
          <w:tab w:val="num" w:pos="0"/>
        </w:tabs>
        <w:ind w:left="720" w:hanging="720"/>
      </w:pPr>
      <w:rPr>
        <w:rFonts w:ascii="Symbol" w:hAnsi="Symbol" w:hint="default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2" w15:restartNumberingAfterBreak="0">
    <w:nsid w:val="5E622BA8"/>
    <w:multiLevelType w:val="hybridMultilevel"/>
    <w:tmpl w:val="FCF61E1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A48FC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517ABF"/>
    <w:multiLevelType w:val="hybridMultilevel"/>
    <w:tmpl w:val="4F1AF9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3B7EE0"/>
    <w:multiLevelType w:val="hybridMultilevel"/>
    <w:tmpl w:val="3172493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1FB7C5A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36" w15:restartNumberingAfterBreak="0">
    <w:nsid w:val="7A247965"/>
    <w:multiLevelType w:val="hybridMultilevel"/>
    <w:tmpl w:val="F48080B6"/>
    <w:lvl w:ilvl="0" w:tplc="4C14E8FA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01">
      <w:start w:val="1"/>
      <w:numFmt w:val="bullet"/>
      <w:lvlText w:val=""/>
      <w:lvlJc w:val="left"/>
      <w:pPr>
        <w:ind w:left="2444" w:hanging="18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7" w15:restartNumberingAfterBreak="0">
    <w:nsid w:val="7C0118B2"/>
    <w:multiLevelType w:val="hybridMultilevel"/>
    <w:tmpl w:val="3528C416"/>
    <w:lvl w:ilvl="0" w:tplc="4C14E8FA">
      <w:start w:val="1"/>
      <w:numFmt w:val="decimal"/>
      <w:lvlText w:val="%1."/>
      <w:lvlJc w:val="left"/>
      <w:pPr>
        <w:ind w:left="8440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7DAB6243"/>
    <w:multiLevelType w:val="hybridMultilevel"/>
    <w:tmpl w:val="EC5E515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202887">
    <w:abstractNumId w:val="35"/>
  </w:num>
  <w:num w:numId="2" w16cid:durableId="637497638">
    <w:abstractNumId w:val="34"/>
  </w:num>
  <w:num w:numId="3" w16cid:durableId="1527869000">
    <w:abstractNumId w:val="32"/>
  </w:num>
  <w:num w:numId="4" w16cid:durableId="2089496323">
    <w:abstractNumId w:val="28"/>
  </w:num>
  <w:num w:numId="5" w16cid:durableId="392627187">
    <w:abstractNumId w:val="23"/>
  </w:num>
  <w:num w:numId="6" w16cid:durableId="234584937">
    <w:abstractNumId w:val="14"/>
  </w:num>
  <w:num w:numId="7" w16cid:durableId="298193636">
    <w:abstractNumId w:val="16"/>
  </w:num>
  <w:num w:numId="8" w16cid:durableId="1286232090">
    <w:abstractNumId w:val="22"/>
  </w:num>
  <w:num w:numId="9" w16cid:durableId="495269992">
    <w:abstractNumId w:val="29"/>
  </w:num>
  <w:num w:numId="10" w16cid:durableId="1693653457">
    <w:abstractNumId w:val="17"/>
  </w:num>
  <w:num w:numId="11" w16cid:durableId="446776995">
    <w:abstractNumId w:val="21"/>
  </w:num>
  <w:num w:numId="12" w16cid:durableId="602496033">
    <w:abstractNumId w:val="30"/>
  </w:num>
  <w:num w:numId="13" w16cid:durableId="443308926">
    <w:abstractNumId w:val="31"/>
  </w:num>
  <w:num w:numId="14" w16cid:durableId="1062871424">
    <w:abstractNumId w:val="37"/>
  </w:num>
  <w:num w:numId="15" w16cid:durableId="654451575">
    <w:abstractNumId w:val="36"/>
  </w:num>
  <w:num w:numId="16" w16cid:durableId="1235357625">
    <w:abstractNumId w:val="18"/>
  </w:num>
  <w:num w:numId="17" w16cid:durableId="1487940219">
    <w:abstractNumId w:val="19"/>
  </w:num>
  <w:num w:numId="18" w16cid:durableId="2045057160">
    <w:abstractNumId w:val="27"/>
  </w:num>
  <w:num w:numId="19" w16cid:durableId="410349866">
    <w:abstractNumId w:val="38"/>
  </w:num>
  <w:num w:numId="20" w16cid:durableId="302927712">
    <w:abstractNumId w:val="24"/>
  </w:num>
  <w:num w:numId="21" w16cid:durableId="1970626667">
    <w:abstractNumId w:val="15"/>
  </w:num>
  <w:num w:numId="22" w16cid:durableId="279804708">
    <w:abstractNumId w:val="25"/>
  </w:num>
  <w:num w:numId="23" w16cid:durableId="673996883">
    <w:abstractNumId w:val="20"/>
  </w:num>
  <w:num w:numId="24" w16cid:durableId="1185823674">
    <w:abstractNumId w:val="33"/>
  </w:num>
  <w:num w:numId="25" w16cid:durableId="458651898">
    <w:abstractNumId w:val="2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FFB"/>
    <w:rsid w:val="00012822"/>
    <w:rsid w:val="00012CEA"/>
    <w:rsid w:val="00021622"/>
    <w:rsid w:val="00021ED3"/>
    <w:rsid w:val="00022293"/>
    <w:rsid w:val="00023468"/>
    <w:rsid w:val="00024C2F"/>
    <w:rsid w:val="000260EC"/>
    <w:rsid w:val="0003103D"/>
    <w:rsid w:val="00035365"/>
    <w:rsid w:val="00040514"/>
    <w:rsid w:val="00043E5D"/>
    <w:rsid w:val="00044287"/>
    <w:rsid w:val="000504AE"/>
    <w:rsid w:val="00052AC5"/>
    <w:rsid w:val="00053F95"/>
    <w:rsid w:val="00054B85"/>
    <w:rsid w:val="000566D0"/>
    <w:rsid w:val="00057001"/>
    <w:rsid w:val="00060DBA"/>
    <w:rsid w:val="00067FDD"/>
    <w:rsid w:val="00070946"/>
    <w:rsid w:val="00074070"/>
    <w:rsid w:val="0007517D"/>
    <w:rsid w:val="00075D57"/>
    <w:rsid w:val="00080C8E"/>
    <w:rsid w:val="00081028"/>
    <w:rsid w:val="000825A6"/>
    <w:rsid w:val="00083D05"/>
    <w:rsid w:val="00083EF8"/>
    <w:rsid w:val="000845DD"/>
    <w:rsid w:val="00085171"/>
    <w:rsid w:val="00096AFE"/>
    <w:rsid w:val="000A2842"/>
    <w:rsid w:val="000A4935"/>
    <w:rsid w:val="000B2DDC"/>
    <w:rsid w:val="000B404C"/>
    <w:rsid w:val="000B5AA8"/>
    <w:rsid w:val="000B6D29"/>
    <w:rsid w:val="000C5E0E"/>
    <w:rsid w:val="000C70C9"/>
    <w:rsid w:val="000D305B"/>
    <w:rsid w:val="000D35F0"/>
    <w:rsid w:val="000D5169"/>
    <w:rsid w:val="000D58C4"/>
    <w:rsid w:val="000E2CDB"/>
    <w:rsid w:val="000E2E40"/>
    <w:rsid w:val="000F05FE"/>
    <w:rsid w:val="00102F7A"/>
    <w:rsid w:val="00112B1F"/>
    <w:rsid w:val="0012026E"/>
    <w:rsid w:val="00124E38"/>
    <w:rsid w:val="0012510E"/>
    <w:rsid w:val="001273CF"/>
    <w:rsid w:val="00134AAC"/>
    <w:rsid w:val="00136649"/>
    <w:rsid w:val="00136AA9"/>
    <w:rsid w:val="00152EAE"/>
    <w:rsid w:val="001535EE"/>
    <w:rsid w:val="00157B8C"/>
    <w:rsid w:val="00157F30"/>
    <w:rsid w:val="001664F5"/>
    <w:rsid w:val="00166C18"/>
    <w:rsid w:val="001709D8"/>
    <w:rsid w:val="00171C58"/>
    <w:rsid w:val="00172A4F"/>
    <w:rsid w:val="00186F69"/>
    <w:rsid w:val="001872DF"/>
    <w:rsid w:val="00187D7B"/>
    <w:rsid w:val="00191B80"/>
    <w:rsid w:val="001A64AA"/>
    <w:rsid w:val="001B0742"/>
    <w:rsid w:val="001B467E"/>
    <w:rsid w:val="001B6874"/>
    <w:rsid w:val="001D11DB"/>
    <w:rsid w:val="001D32C3"/>
    <w:rsid w:val="001E0C90"/>
    <w:rsid w:val="001E4497"/>
    <w:rsid w:val="001E64CD"/>
    <w:rsid w:val="001F1C2F"/>
    <w:rsid w:val="002056AF"/>
    <w:rsid w:val="00206264"/>
    <w:rsid w:val="0021305E"/>
    <w:rsid w:val="002146BF"/>
    <w:rsid w:val="00222FC2"/>
    <w:rsid w:val="002257E0"/>
    <w:rsid w:val="00230D28"/>
    <w:rsid w:val="002324BB"/>
    <w:rsid w:val="002359A3"/>
    <w:rsid w:val="00236BC3"/>
    <w:rsid w:val="00245DDD"/>
    <w:rsid w:val="00246F77"/>
    <w:rsid w:val="002478F2"/>
    <w:rsid w:val="00250F2B"/>
    <w:rsid w:val="00256FFA"/>
    <w:rsid w:val="00257656"/>
    <w:rsid w:val="002613BC"/>
    <w:rsid w:val="00262FF6"/>
    <w:rsid w:val="002631CC"/>
    <w:rsid w:val="00265A68"/>
    <w:rsid w:val="00265CFC"/>
    <w:rsid w:val="00270758"/>
    <w:rsid w:val="00273AA4"/>
    <w:rsid w:val="00274167"/>
    <w:rsid w:val="002757D2"/>
    <w:rsid w:val="00280029"/>
    <w:rsid w:val="0028294D"/>
    <w:rsid w:val="00285D3C"/>
    <w:rsid w:val="002875E2"/>
    <w:rsid w:val="00287B00"/>
    <w:rsid w:val="00291B19"/>
    <w:rsid w:val="00292460"/>
    <w:rsid w:val="00293E34"/>
    <w:rsid w:val="00294A51"/>
    <w:rsid w:val="0029647C"/>
    <w:rsid w:val="00297B32"/>
    <w:rsid w:val="002A5BC9"/>
    <w:rsid w:val="002A7A1D"/>
    <w:rsid w:val="002B15D8"/>
    <w:rsid w:val="002C0740"/>
    <w:rsid w:val="002C4473"/>
    <w:rsid w:val="002C695F"/>
    <w:rsid w:val="002C6D3B"/>
    <w:rsid w:val="002D0415"/>
    <w:rsid w:val="002D07D0"/>
    <w:rsid w:val="002D08D1"/>
    <w:rsid w:val="002D72BF"/>
    <w:rsid w:val="002E7C99"/>
    <w:rsid w:val="002F0D8E"/>
    <w:rsid w:val="002F59AD"/>
    <w:rsid w:val="002F77D1"/>
    <w:rsid w:val="002F78FB"/>
    <w:rsid w:val="00306E99"/>
    <w:rsid w:val="0031300A"/>
    <w:rsid w:val="00314091"/>
    <w:rsid w:val="003177EB"/>
    <w:rsid w:val="00332A1F"/>
    <w:rsid w:val="00340F51"/>
    <w:rsid w:val="00342248"/>
    <w:rsid w:val="0034266D"/>
    <w:rsid w:val="003440F5"/>
    <w:rsid w:val="003518CC"/>
    <w:rsid w:val="00351EFE"/>
    <w:rsid w:val="00356472"/>
    <w:rsid w:val="003610A0"/>
    <w:rsid w:val="00364FE7"/>
    <w:rsid w:val="003656D7"/>
    <w:rsid w:val="00365D43"/>
    <w:rsid w:val="0037539C"/>
    <w:rsid w:val="00376C96"/>
    <w:rsid w:val="0037742D"/>
    <w:rsid w:val="00390A7B"/>
    <w:rsid w:val="00392948"/>
    <w:rsid w:val="003A2F84"/>
    <w:rsid w:val="003A647B"/>
    <w:rsid w:val="003B1660"/>
    <w:rsid w:val="003B205C"/>
    <w:rsid w:val="003C6ACB"/>
    <w:rsid w:val="003D0711"/>
    <w:rsid w:val="003D11C6"/>
    <w:rsid w:val="003D32D6"/>
    <w:rsid w:val="003F03A2"/>
    <w:rsid w:val="003F70A9"/>
    <w:rsid w:val="003F7688"/>
    <w:rsid w:val="00406125"/>
    <w:rsid w:val="004152B6"/>
    <w:rsid w:val="00421271"/>
    <w:rsid w:val="004236C6"/>
    <w:rsid w:val="00423D74"/>
    <w:rsid w:val="00425F69"/>
    <w:rsid w:val="00426198"/>
    <w:rsid w:val="00431B22"/>
    <w:rsid w:val="00435A49"/>
    <w:rsid w:val="00447F73"/>
    <w:rsid w:val="004642DE"/>
    <w:rsid w:val="00473D06"/>
    <w:rsid w:val="0048467B"/>
    <w:rsid w:val="00486FF3"/>
    <w:rsid w:val="004905CF"/>
    <w:rsid w:val="00495252"/>
    <w:rsid w:val="00495FD5"/>
    <w:rsid w:val="004A2414"/>
    <w:rsid w:val="004A6877"/>
    <w:rsid w:val="004B28F2"/>
    <w:rsid w:val="004B5289"/>
    <w:rsid w:val="004B7A32"/>
    <w:rsid w:val="004C7979"/>
    <w:rsid w:val="004D7EAD"/>
    <w:rsid w:val="004F0C1B"/>
    <w:rsid w:val="004F468E"/>
    <w:rsid w:val="00504A18"/>
    <w:rsid w:val="00504B8F"/>
    <w:rsid w:val="00506772"/>
    <w:rsid w:val="00507CD3"/>
    <w:rsid w:val="00510155"/>
    <w:rsid w:val="00510328"/>
    <w:rsid w:val="0051211E"/>
    <w:rsid w:val="00512C1D"/>
    <w:rsid w:val="005134EC"/>
    <w:rsid w:val="00514897"/>
    <w:rsid w:val="0051545B"/>
    <w:rsid w:val="00515A61"/>
    <w:rsid w:val="00524C46"/>
    <w:rsid w:val="005331E3"/>
    <w:rsid w:val="005404D8"/>
    <w:rsid w:val="00540A60"/>
    <w:rsid w:val="00544924"/>
    <w:rsid w:val="00547D76"/>
    <w:rsid w:val="005507B8"/>
    <w:rsid w:val="005550D9"/>
    <w:rsid w:val="005636FD"/>
    <w:rsid w:val="00564783"/>
    <w:rsid w:val="00565EA9"/>
    <w:rsid w:val="00590AF4"/>
    <w:rsid w:val="005924F2"/>
    <w:rsid w:val="005935C6"/>
    <w:rsid w:val="005976FF"/>
    <w:rsid w:val="00597AEB"/>
    <w:rsid w:val="005A77AA"/>
    <w:rsid w:val="005B0FCC"/>
    <w:rsid w:val="005B3778"/>
    <w:rsid w:val="005B3B72"/>
    <w:rsid w:val="005C14D8"/>
    <w:rsid w:val="005C1C2D"/>
    <w:rsid w:val="005C2C21"/>
    <w:rsid w:val="005C31DA"/>
    <w:rsid w:val="005D15AF"/>
    <w:rsid w:val="005D1FCA"/>
    <w:rsid w:val="005D4CBA"/>
    <w:rsid w:val="005D5D9F"/>
    <w:rsid w:val="005D6B52"/>
    <w:rsid w:val="005D7771"/>
    <w:rsid w:val="005E2F91"/>
    <w:rsid w:val="005E30C4"/>
    <w:rsid w:val="005F0046"/>
    <w:rsid w:val="005F1EF5"/>
    <w:rsid w:val="006204D8"/>
    <w:rsid w:val="00623673"/>
    <w:rsid w:val="00631412"/>
    <w:rsid w:val="00644649"/>
    <w:rsid w:val="006518E1"/>
    <w:rsid w:val="00652455"/>
    <w:rsid w:val="00653268"/>
    <w:rsid w:val="00653783"/>
    <w:rsid w:val="006538A0"/>
    <w:rsid w:val="006607F5"/>
    <w:rsid w:val="00667123"/>
    <w:rsid w:val="00671071"/>
    <w:rsid w:val="0068048E"/>
    <w:rsid w:val="00681F35"/>
    <w:rsid w:val="006848CF"/>
    <w:rsid w:val="00685D1B"/>
    <w:rsid w:val="006954FE"/>
    <w:rsid w:val="006A0CDA"/>
    <w:rsid w:val="006A6A0D"/>
    <w:rsid w:val="006A7516"/>
    <w:rsid w:val="006A799F"/>
    <w:rsid w:val="006B0163"/>
    <w:rsid w:val="006B5119"/>
    <w:rsid w:val="006B7B15"/>
    <w:rsid w:val="006C157E"/>
    <w:rsid w:val="006C5EB3"/>
    <w:rsid w:val="006D2C37"/>
    <w:rsid w:val="006D3A1C"/>
    <w:rsid w:val="006D4B75"/>
    <w:rsid w:val="006E28D1"/>
    <w:rsid w:val="006E4C61"/>
    <w:rsid w:val="006E644E"/>
    <w:rsid w:val="006F0833"/>
    <w:rsid w:val="00700C84"/>
    <w:rsid w:val="00702433"/>
    <w:rsid w:val="00707266"/>
    <w:rsid w:val="007122BD"/>
    <w:rsid w:val="00713D06"/>
    <w:rsid w:val="00716B13"/>
    <w:rsid w:val="00717552"/>
    <w:rsid w:val="00732D50"/>
    <w:rsid w:val="00732EE1"/>
    <w:rsid w:val="00734D02"/>
    <w:rsid w:val="00736CC5"/>
    <w:rsid w:val="00737B48"/>
    <w:rsid w:val="00740A7E"/>
    <w:rsid w:val="007439FA"/>
    <w:rsid w:val="00745FEB"/>
    <w:rsid w:val="00750ECF"/>
    <w:rsid w:val="00751C30"/>
    <w:rsid w:val="0075301C"/>
    <w:rsid w:val="00754404"/>
    <w:rsid w:val="00756F13"/>
    <w:rsid w:val="00761C5E"/>
    <w:rsid w:val="007624C5"/>
    <w:rsid w:val="0077131E"/>
    <w:rsid w:val="00780B77"/>
    <w:rsid w:val="00782BF0"/>
    <w:rsid w:val="0078519C"/>
    <w:rsid w:val="00785767"/>
    <w:rsid w:val="00785E63"/>
    <w:rsid w:val="00786E30"/>
    <w:rsid w:val="00791E93"/>
    <w:rsid w:val="00793F4D"/>
    <w:rsid w:val="007A1B76"/>
    <w:rsid w:val="007A3801"/>
    <w:rsid w:val="007A4157"/>
    <w:rsid w:val="007A6009"/>
    <w:rsid w:val="007A7FC5"/>
    <w:rsid w:val="007B0675"/>
    <w:rsid w:val="007B0691"/>
    <w:rsid w:val="007B2FB3"/>
    <w:rsid w:val="007B505E"/>
    <w:rsid w:val="007C0DDE"/>
    <w:rsid w:val="007C3910"/>
    <w:rsid w:val="007C4319"/>
    <w:rsid w:val="007C493A"/>
    <w:rsid w:val="007C5EC2"/>
    <w:rsid w:val="007D1897"/>
    <w:rsid w:val="007D3338"/>
    <w:rsid w:val="007D713D"/>
    <w:rsid w:val="007E078E"/>
    <w:rsid w:val="007E4878"/>
    <w:rsid w:val="007F0E13"/>
    <w:rsid w:val="00803086"/>
    <w:rsid w:val="00803423"/>
    <w:rsid w:val="00810C27"/>
    <w:rsid w:val="00814B62"/>
    <w:rsid w:val="008173E9"/>
    <w:rsid w:val="00827CF8"/>
    <w:rsid w:val="008339DF"/>
    <w:rsid w:val="00841333"/>
    <w:rsid w:val="0084259C"/>
    <w:rsid w:val="00856C3D"/>
    <w:rsid w:val="008642A4"/>
    <w:rsid w:val="008701C0"/>
    <w:rsid w:val="00873E68"/>
    <w:rsid w:val="0088550D"/>
    <w:rsid w:val="00885AD8"/>
    <w:rsid w:val="008878ED"/>
    <w:rsid w:val="0089112A"/>
    <w:rsid w:val="00891DE4"/>
    <w:rsid w:val="00895D8F"/>
    <w:rsid w:val="00896DD1"/>
    <w:rsid w:val="00897CCA"/>
    <w:rsid w:val="008A0651"/>
    <w:rsid w:val="008A3FE3"/>
    <w:rsid w:val="008A7844"/>
    <w:rsid w:val="008B0146"/>
    <w:rsid w:val="008B0A86"/>
    <w:rsid w:val="008B34D2"/>
    <w:rsid w:val="008B4363"/>
    <w:rsid w:val="008B51D4"/>
    <w:rsid w:val="008C09C2"/>
    <w:rsid w:val="008C4B1B"/>
    <w:rsid w:val="008C501A"/>
    <w:rsid w:val="008C5D70"/>
    <w:rsid w:val="008E6887"/>
    <w:rsid w:val="008E7155"/>
    <w:rsid w:val="008F75E5"/>
    <w:rsid w:val="009011B4"/>
    <w:rsid w:val="00903DD0"/>
    <w:rsid w:val="00912B8E"/>
    <w:rsid w:val="00913769"/>
    <w:rsid w:val="009177DB"/>
    <w:rsid w:val="00920FE3"/>
    <w:rsid w:val="00923C60"/>
    <w:rsid w:val="00925308"/>
    <w:rsid w:val="00927433"/>
    <w:rsid w:val="0093386A"/>
    <w:rsid w:val="00933E23"/>
    <w:rsid w:val="00934A8C"/>
    <w:rsid w:val="00935551"/>
    <w:rsid w:val="00935624"/>
    <w:rsid w:val="0093626F"/>
    <w:rsid w:val="00946913"/>
    <w:rsid w:val="009522FF"/>
    <w:rsid w:val="00955190"/>
    <w:rsid w:val="009559B0"/>
    <w:rsid w:val="00960CB2"/>
    <w:rsid w:val="00970F50"/>
    <w:rsid w:val="00975C15"/>
    <w:rsid w:val="00991467"/>
    <w:rsid w:val="00994C50"/>
    <w:rsid w:val="009959CA"/>
    <w:rsid w:val="009973A3"/>
    <w:rsid w:val="009A346D"/>
    <w:rsid w:val="009A54C0"/>
    <w:rsid w:val="009B2660"/>
    <w:rsid w:val="009B3049"/>
    <w:rsid w:val="009B3A77"/>
    <w:rsid w:val="009B4D60"/>
    <w:rsid w:val="009D0165"/>
    <w:rsid w:val="009D5800"/>
    <w:rsid w:val="009F7D52"/>
    <w:rsid w:val="00A006F8"/>
    <w:rsid w:val="00A13423"/>
    <w:rsid w:val="00A21C75"/>
    <w:rsid w:val="00A2563C"/>
    <w:rsid w:val="00A2775E"/>
    <w:rsid w:val="00A32484"/>
    <w:rsid w:val="00A34F5B"/>
    <w:rsid w:val="00A3500E"/>
    <w:rsid w:val="00A37046"/>
    <w:rsid w:val="00A37843"/>
    <w:rsid w:val="00A42E3C"/>
    <w:rsid w:val="00A44213"/>
    <w:rsid w:val="00A448B8"/>
    <w:rsid w:val="00A544B3"/>
    <w:rsid w:val="00A55FF6"/>
    <w:rsid w:val="00A568A0"/>
    <w:rsid w:val="00A63F71"/>
    <w:rsid w:val="00A66E14"/>
    <w:rsid w:val="00A67F09"/>
    <w:rsid w:val="00A74275"/>
    <w:rsid w:val="00A81294"/>
    <w:rsid w:val="00A92944"/>
    <w:rsid w:val="00A96668"/>
    <w:rsid w:val="00AA5709"/>
    <w:rsid w:val="00AA61AE"/>
    <w:rsid w:val="00AA6DD0"/>
    <w:rsid w:val="00AA7D24"/>
    <w:rsid w:val="00AB0660"/>
    <w:rsid w:val="00AB095D"/>
    <w:rsid w:val="00AB158A"/>
    <w:rsid w:val="00AC082C"/>
    <w:rsid w:val="00AC3931"/>
    <w:rsid w:val="00AC46E3"/>
    <w:rsid w:val="00AD7204"/>
    <w:rsid w:val="00AE0661"/>
    <w:rsid w:val="00AE2258"/>
    <w:rsid w:val="00AE2497"/>
    <w:rsid w:val="00AE6E9E"/>
    <w:rsid w:val="00AE7B20"/>
    <w:rsid w:val="00AF3B46"/>
    <w:rsid w:val="00AF3CA4"/>
    <w:rsid w:val="00AF5235"/>
    <w:rsid w:val="00AF79C6"/>
    <w:rsid w:val="00B035D1"/>
    <w:rsid w:val="00B037A5"/>
    <w:rsid w:val="00B06F78"/>
    <w:rsid w:val="00B110F4"/>
    <w:rsid w:val="00B15F35"/>
    <w:rsid w:val="00B21C51"/>
    <w:rsid w:val="00B24E95"/>
    <w:rsid w:val="00B27706"/>
    <w:rsid w:val="00B31446"/>
    <w:rsid w:val="00B32A27"/>
    <w:rsid w:val="00B35177"/>
    <w:rsid w:val="00B37D22"/>
    <w:rsid w:val="00B43DD5"/>
    <w:rsid w:val="00B47D7D"/>
    <w:rsid w:val="00B50286"/>
    <w:rsid w:val="00B51C2F"/>
    <w:rsid w:val="00B57827"/>
    <w:rsid w:val="00B67883"/>
    <w:rsid w:val="00B72444"/>
    <w:rsid w:val="00B72B78"/>
    <w:rsid w:val="00B7521F"/>
    <w:rsid w:val="00B80843"/>
    <w:rsid w:val="00B823F3"/>
    <w:rsid w:val="00B937DF"/>
    <w:rsid w:val="00BA1B65"/>
    <w:rsid w:val="00BA3FFB"/>
    <w:rsid w:val="00BA4970"/>
    <w:rsid w:val="00BA5A8A"/>
    <w:rsid w:val="00BB0452"/>
    <w:rsid w:val="00BB1D66"/>
    <w:rsid w:val="00BB24EA"/>
    <w:rsid w:val="00BC5B73"/>
    <w:rsid w:val="00BD125B"/>
    <w:rsid w:val="00BD18A3"/>
    <w:rsid w:val="00BD778E"/>
    <w:rsid w:val="00BE0600"/>
    <w:rsid w:val="00BE11FC"/>
    <w:rsid w:val="00BE6DCE"/>
    <w:rsid w:val="00BF30E7"/>
    <w:rsid w:val="00BF6D5D"/>
    <w:rsid w:val="00C03F21"/>
    <w:rsid w:val="00C07AB5"/>
    <w:rsid w:val="00C13402"/>
    <w:rsid w:val="00C204AD"/>
    <w:rsid w:val="00C20EB6"/>
    <w:rsid w:val="00C323BB"/>
    <w:rsid w:val="00C34B42"/>
    <w:rsid w:val="00C41BE9"/>
    <w:rsid w:val="00C429DA"/>
    <w:rsid w:val="00C43788"/>
    <w:rsid w:val="00C443F8"/>
    <w:rsid w:val="00C4644D"/>
    <w:rsid w:val="00C549DB"/>
    <w:rsid w:val="00C5665C"/>
    <w:rsid w:val="00C666A6"/>
    <w:rsid w:val="00C671D6"/>
    <w:rsid w:val="00C82D02"/>
    <w:rsid w:val="00C87177"/>
    <w:rsid w:val="00C9172A"/>
    <w:rsid w:val="00C920E0"/>
    <w:rsid w:val="00C974C4"/>
    <w:rsid w:val="00CA2E06"/>
    <w:rsid w:val="00CA74AC"/>
    <w:rsid w:val="00CB14E4"/>
    <w:rsid w:val="00CB3CCC"/>
    <w:rsid w:val="00CB5623"/>
    <w:rsid w:val="00CB7C6D"/>
    <w:rsid w:val="00CC307B"/>
    <w:rsid w:val="00CC47F8"/>
    <w:rsid w:val="00CC5D5B"/>
    <w:rsid w:val="00CD1125"/>
    <w:rsid w:val="00CD1808"/>
    <w:rsid w:val="00CD414D"/>
    <w:rsid w:val="00CE2DC6"/>
    <w:rsid w:val="00CE32C3"/>
    <w:rsid w:val="00CE3C23"/>
    <w:rsid w:val="00CE46F6"/>
    <w:rsid w:val="00CE4F22"/>
    <w:rsid w:val="00CE5315"/>
    <w:rsid w:val="00CF2EA9"/>
    <w:rsid w:val="00D02CAC"/>
    <w:rsid w:val="00D06D81"/>
    <w:rsid w:val="00D073D2"/>
    <w:rsid w:val="00D130F5"/>
    <w:rsid w:val="00D16C32"/>
    <w:rsid w:val="00D204BA"/>
    <w:rsid w:val="00D20573"/>
    <w:rsid w:val="00D26000"/>
    <w:rsid w:val="00D32D67"/>
    <w:rsid w:val="00D45AD9"/>
    <w:rsid w:val="00D50398"/>
    <w:rsid w:val="00D54FD3"/>
    <w:rsid w:val="00D55068"/>
    <w:rsid w:val="00D556FD"/>
    <w:rsid w:val="00D57271"/>
    <w:rsid w:val="00D616C9"/>
    <w:rsid w:val="00D63A54"/>
    <w:rsid w:val="00D64FE5"/>
    <w:rsid w:val="00D72C7A"/>
    <w:rsid w:val="00D74C6D"/>
    <w:rsid w:val="00D813BB"/>
    <w:rsid w:val="00D81E84"/>
    <w:rsid w:val="00D84B78"/>
    <w:rsid w:val="00D87307"/>
    <w:rsid w:val="00D9209F"/>
    <w:rsid w:val="00D922EB"/>
    <w:rsid w:val="00D92ED4"/>
    <w:rsid w:val="00D93941"/>
    <w:rsid w:val="00DA2520"/>
    <w:rsid w:val="00DA58D6"/>
    <w:rsid w:val="00DA6BDA"/>
    <w:rsid w:val="00DB2DEA"/>
    <w:rsid w:val="00DB4E3A"/>
    <w:rsid w:val="00DC17F7"/>
    <w:rsid w:val="00DD21FC"/>
    <w:rsid w:val="00DD3A60"/>
    <w:rsid w:val="00DD58D8"/>
    <w:rsid w:val="00DD6FC6"/>
    <w:rsid w:val="00DE1160"/>
    <w:rsid w:val="00DE7C05"/>
    <w:rsid w:val="00DF6E2F"/>
    <w:rsid w:val="00DF7616"/>
    <w:rsid w:val="00E00233"/>
    <w:rsid w:val="00E06F58"/>
    <w:rsid w:val="00E0703C"/>
    <w:rsid w:val="00E139C7"/>
    <w:rsid w:val="00E144E5"/>
    <w:rsid w:val="00E22443"/>
    <w:rsid w:val="00E24156"/>
    <w:rsid w:val="00E26718"/>
    <w:rsid w:val="00E30C45"/>
    <w:rsid w:val="00E34F21"/>
    <w:rsid w:val="00E43926"/>
    <w:rsid w:val="00E471A2"/>
    <w:rsid w:val="00E51398"/>
    <w:rsid w:val="00E547A4"/>
    <w:rsid w:val="00E55116"/>
    <w:rsid w:val="00E56684"/>
    <w:rsid w:val="00E61AE4"/>
    <w:rsid w:val="00E62A77"/>
    <w:rsid w:val="00E62C29"/>
    <w:rsid w:val="00E64175"/>
    <w:rsid w:val="00E71C56"/>
    <w:rsid w:val="00E7208B"/>
    <w:rsid w:val="00E77DAB"/>
    <w:rsid w:val="00E96EC6"/>
    <w:rsid w:val="00EA1506"/>
    <w:rsid w:val="00EA2563"/>
    <w:rsid w:val="00EA6F54"/>
    <w:rsid w:val="00EB189A"/>
    <w:rsid w:val="00EB47D5"/>
    <w:rsid w:val="00EB60A6"/>
    <w:rsid w:val="00EB7651"/>
    <w:rsid w:val="00EC0F65"/>
    <w:rsid w:val="00EC35B9"/>
    <w:rsid w:val="00EC73B5"/>
    <w:rsid w:val="00ED0949"/>
    <w:rsid w:val="00ED2A1D"/>
    <w:rsid w:val="00ED4FCE"/>
    <w:rsid w:val="00EE01EC"/>
    <w:rsid w:val="00EE4B97"/>
    <w:rsid w:val="00EF212A"/>
    <w:rsid w:val="00F05200"/>
    <w:rsid w:val="00F07F06"/>
    <w:rsid w:val="00F1019A"/>
    <w:rsid w:val="00F104A1"/>
    <w:rsid w:val="00F110A3"/>
    <w:rsid w:val="00F12C28"/>
    <w:rsid w:val="00F12D7B"/>
    <w:rsid w:val="00F139E8"/>
    <w:rsid w:val="00F14CB4"/>
    <w:rsid w:val="00F14FFC"/>
    <w:rsid w:val="00F159CD"/>
    <w:rsid w:val="00F15D73"/>
    <w:rsid w:val="00F21DCF"/>
    <w:rsid w:val="00F23D67"/>
    <w:rsid w:val="00F23F35"/>
    <w:rsid w:val="00F26AA4"/>
    <w:rsid w:val="00F277F2"/>
    <w:rsid w:val="00F27AE5"/>
    <w:rsid w:val="00F30EC4"/>
    <w:rsid w:val="00F45919"/>
    <w:rsid w:val="00F531FD"/>
    <w:rsid w:val="00F54B24"/>
    <w:rsid w:val="00F66627"/>
    <w:rsid w:val="00F720D6"/>
    <w:rsid w:val="00F734DB"/>
    <w:rsid w:val="00F80155"/>
    <w:rsid w:val="00F86B8A"/>
    <w:rsid w:val="00F92E8D"/>
    <w:rsid w:val="00F96026"/>
    <w:rsid w:val="00F96D4A"/>
    <w:rsid w:val="00FA359A"/>
    <w:rsid w:val="00FA7E02"/>
    <w:rsid w:val="00FB0153"/>
    <w:rsid w:val="00FB1167"/>
    <w:rsid w:val="00FB2649"/>
    <w:rsid w:val="00FB2D62"/>
    <w:rsid w:val="00FB3786"/>
    <w:rsid w:val="00FB67C2"/>
    <w:rsid w:val="00FB71F3"/>
    <w:rsid w:val="00FC21A4"/>
    <w:rsid w:val="00FD37A9"/>
    <w:rsid w:val="00FE5A16"/>
    <w:rsid w:val="00FF6706"/>
    <w:rsid w:val="00FF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252409"/>
  <w15:docId w15:val="{5100F207-B42F-4233-AB3F-1F846B76F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3D32D6"/>
  </w:style>
  <w:style w:type="paragraph" w:styleId="Nagwek1">
    <w:name w:val="heading 1"/>
    <w:basedOn w:val="Normalny"/>
    <w:next w:val="Normalny"/>
    <w:link w:val="Nagwek1Znak"/>
    <w:qFormat/>
    <w:rsid w:val="003D32D6"/>
    <w:pPr>
      <w:keepNext/>
      <w:keepLines/>
      <w:numPr>
        <w:numId w:val="1"/>
      </w:numPr>
      <w:spacing w:before="320" w:after="80" w:line="240" w:lineRule="auto"/>
      <w:jc w:val="center"/>
      <w:outlineLvl w:val="0"/>
    </w:pPr>
    <w:rPr>
      <w:rFonts w:ascii="Calibri Light" w:eastAsia="SimSun" w:hAnsi="Calibri Light" w:cs="Times New Roman"/>
      <w:color w:val="2E74B5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3D32D6"/>
    <w:pPr>
      <w:keepNext/>
      <w:keepLines/>
      <w:numPr>
        <w:ilvl w:val="1"/>
        <w:numId w:val="1"/>
      </w:numPr>
      <w:spacing w:before="160" w:after="40" w:line="240" w:lineRule="auto"/>
      <w:jc w:val="center"/>
      <w:outlineLvl w:val="1"/>
    </w:pPr>
    <w:rPr>
      <w:rFonts w:ascii="Calibri Light" w:eastAsia="SimSun" w:hAnsi="Calibri Light" w:cs="Times New Roman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95FD5"/>
    <w:pPr>
      <w:keepNext/>
      <w:keepLines/>
      <w:numPr>
        <w:ilvl w:val="2"/>
        <w:numId w:val="1"/>
      </w:numPr>
      <w:spacing w:before="160" w:after="0" w:line="240" w:lineRule="auto"/>
      <w:outlineLvl w:val="2"/>
    </w:pPr>
    <w:rPr>
      <w:rFonts w:ascii="Calibri Light" w:eastAsia="SimSun" w:hAnsi="Calibri Light" w:cs="Times New Roman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495FD5"/>
    <w:pPr>
      <w:keepNext/>
      <w:keepLines/>
      <w:numPr>
        <w:ilvl w:val="3"/>
        <w:numId w:val="1"/>
      </w:numPr>
      <w:spacing w:before="80" w:after="0"/>
      <w:outlineLvl w:val="3"/>
    </w:pPr>
    <w:rPr>
      <w:rFonts w:ascii="Calibri Light" w:eastAsia="SimSun" w:hAnsi="Calibri Light" w:cs="Times New Roman"/>
      <w:i/>
      <w:iCs/>
      <w:sz w:val="30"/>
      <w:szCs w:val="3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95FD5"/>
    <w:pPr>
      <w:keepNext/>
      <w:keepLines/>
      <w:numPr>
        <w:ilvl w:val="4"/>
        <w:numId w:val="1"/>
      </w:numPr>
      <w:spacing w:before="40" w:after="0"/>
      <w:outlineLvl w:val="4"/>
    </w:pPr>
    <w:rPr>
      <w:rFonts w:ascii="Calibri Light" w:eastAsia="SimSun" w:hAnsi="Calibri Light" w:cs="Times New Roman"/>
      <w:sz w:val="28"/>
      <w:szCs w:val="28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95FD5"/>
    <w:pPr>
      <w:keepNext/>
      <w:keepLines/>
      <w:numPr>
        <w:ilvl w:val="5"/>
        <w:numId w:val="1"/>
      </w:numPr>
      <w:spacing w:before="40" w:after="0"/>
      <w:outlineLvl w:val="5"/>
    </w:pPr>
    <w:rPr>
      <w:rFonts w:ascii="Calibri Light" w:eastAsia="SimSun" w:hAnsi="Calibri Light" w:cs="Times New Roman"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95FD5"/>
    <w:pPr>
      <w:keepNext/>
      <w:keepLines/>
      <w:numPr>
        <w:ilvl w:val="6"/>
        <w:numId w:val="1"/>
      </w:numPr>
      <w:spacing w:before="40" w:after="0"/>
      <w:outlineLvl w:val="6"/>
    </w:pPr>
    <w:rPr>
      <w:rFonts w:ascii="Calibri Light" w:eastAsia="SimSun" w:hAnsi="Calibri Light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95FD5"/>
    <w:pPr>
      <w:keepNext/>
      <w:keepLines/>
      <w:numPr>
        <w:ilvl w:val="7"/>
        <w:numId w:val="1"/>
      </w:numPr>
      <w:spacing w:before="40" w:after="0"/>
      <w:outlineLvl w:val="7"/>
    </w:pPr>
    <w:rPr>
      <w:rFonts w:ascii="Calibri Light" w:eastAsia="SimSun" w:hAnsi="Calibri Light" w:cs="Times New Roman"/>
      <w:i/>
      <w:iCs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95FD5"/>
    <w:pPr>
      <w:keepNext/>
      <w:keepLines/>
      <w:numPr>
        <w:ilvl w:val="8"/>
        <w:numId w:val="1"/>
      </w:numPr>
      <w:spacing w:before="40" w:after="0"/>
      <w:outlineLvl w:val="8"/>
    </w:pPr>
    <w:rPr>
      <w:b/>
      <w:bCs/>
      <w:i/>
      <w:iCs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186F6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86F69"/>
    <w:pPr>
      <w:tabs>
        <w:tab w:val="center" w:pos="4536"/>
        <w:tab w:val="right" w:pos="9072"/>
      </w:tabs>
    </w:pPr>
  </w:style>
  <w:style w:type="character" w:styleId="Numerstrony">
    <w:name w:val="page number"/>
    <w:rsid w:val="00186F69"/>
    <w:rPr>
      <w:rFonts w:cs="Times New Roman"/>
    </w:rPr>
  </w:style>
  <w:style w:type="table" w:styleId="Tabela-Siatka">
    <w:name w:val="Table Grid"/>
    <w:basedOn w:val="Standardowy"/>
    <w:rsid w:val="000D58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aliases w:val="Nagłówek strony Znak"/>
    <w:link w:val="Nagwek"/>
    <w:rsid w:val="00C34B42"/>
    <w:rPr>
      <w:sz w:val="24"/>
      <w:szCs w:val="24"/>
    </w:rPr>
  </w:style>
  <w:style w:type="character" w:customStyle="1" w:styleId="StopkaZnak">
    <w:name w:val="Stopka Znak"/>
    <w:link w:val="Stopka"/>
    <w:uiPriority w:val="99"/>
    <w:locked/>
    <w:rsid w:val="00716B13"/>
    <w:rPr>
      <w:sz w:val="24"/>
      <w:szCs w:val="24"/>
    </w:rPr>
  </w:style>
  <w:style w:type="paragraph" w:styleId="Tekstdymka">
    <w:name w:val="Balloon Text"/>
    <w:basedOn w:val="Normalny"/>
    <w:link w:val="TekstdymkaZnak"/>
    <w:rsid w:val="000C5E0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0C5E0E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540A60"/>
    <w:pPr>
      <w:jc w:val="center"/>
    </w:pPr>
    <w:rPr>
      <w:rFonts w:ascii="Arial" w:hAnsi="Arial" w:cs="Arial"/>
      <w:b/>
      <w:bCs/>
      <w:sz w:val="32"/>
      <w:szCs w:val="32"/>
    </w:rPr>
  </w:style>
  <w:style w:type="paragraph" w:styleId="Tekstpodstawowy">
    <w:name w:val="Body Text"/>
    <w:basedOn w:val="Normalny"/>
    <w:link w:val="TekstpodstawowyZnak"/>
    <w:rsid w:val="00540A60"/>
    <w:pPr>
      <w:spacing w:after="120"/>
    </w:pPr>
  </w:style>
  <w:style w:type="character" w:customStyle="1" w:styleId="eltit1">
    <w:name w:val="eltit1"/>
    <w:rsid w:val="00F27AE5"/>
    <w:rPr>
      <w:rFonts w:ascii="Verdana" w:hAnsi="Verdana" w:cs="Verdana"/>
      <w:color w:val="auto"/>
      <w:sz w:val="20"/>
      <w:szCs w:val="20"/>
    </w:rPr>
  </w:style>
  <w:style w:type="paragraph" w:customStyle="1" w:styleId="Default">
    <w:name w:val="Default"/>
    <w:rsid w:val="002C0740"/>
    <w:pPr>
      <w:autoSpaceDE w:val="0"/>
      <w:autoSpaceDN w:val="0"/>
      <w:adjustRightInd w:val="0"/>
    </w:pPr>
    <w:rPr>
      <w:color w:val="000000"/>
      <w:sz w:val="24"/>
      <w:szCs w:val="24"/>
      <w:lang w:val="pl-PL" w:eastAsia="pl-PL"/>
    </w:rPr>
  </w:style>
  <w:style w:type="paragraph" w:styleId="Bezodstpw">
    <w:name w:val="No Spacing"/>
    <w:uiPriority w:val="1"/>
    <w:qFormat/>
    <w:rsid w:val="003D32D6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D32D6"/>
    <w:pPr>
      <w:ind w:left="720"/>
      <w:contextualSpacing/>
    </w:pPr>
  </w:style>
  <w:style w:type="character" w:styleId="Hipercze">
    <w:name w:val="Hyperlink"/>
    <w:unhideWhenUsed/>
    <w:rsid w:val="00933E23"/>
    <w:rPr>
      <w:color w:val="0000FF"/>
      <w:u w:val="single"/>
    </w:rPr>
  </w:style>
  <w:style w:type="paragraph" w:styleId="NormalnyWeb">
    <w:name w:val="Normal (Web)"/>
    <w:basedOn w:val="Normalny"/>
    <w:unhideWhenUsed/>
    <w:rsid w:val="005976FF"/>
    <w:pPr>
      <w:spacing w:before="100" w:beforeAutospacing="1" w:after="100" w:afterAutospacing="1"/>
    </w:pPr>
  </w:style>
  <w:style w:type="paragraph" w:customStyle="1" w:styleId="WW-BodyText3">
    <w:name w:val="WW-Body Text 3"/>
    <w:basedOn w:val="Normalny"/>
    <w:rsid w:val="005C14D8"/>
    <w:pPr>
      <w:tabs>
        <w:tab w:val="left" w:pos="0"/>
        <w:tab w:val="left" w:pos="720"/>
        <w:tab w:val="left" w:pos="1440"/>
      </w:tabs>
      <w:suppressAutoHyphens/>
      <w:jc w:val="both"/>
    </w:pPr>
    <w:rPr>
      <w:rFonts w:ascii="Arial" w:hAnsi="Arial"/>
      <w:spacing w:val="-3"/>
      <w:szCs w:val="20"/>
    </w:rPr>
  </w:style>
  <w:style w:type="paragraph" w:styleId="Tekstblokowy">
    <w:name w:val="Block Text"/>
    <w:basedOn w:val="Normalny"/>
    <w:rsid w:val="00F07F06"/>
    <w:pPr>
      <w:ind w:left="1416" w:right="732"/>
      <w:jc w:val="both"/>
    </w:pPr>
    <w:rPr>
      <w:rFonts w:ascii="Arial" w:hAnsi="Arial"/>
      <w:sz w:val="22"/>
      <w:szCs w:val="20"/>
    </w:rPr>
  </w:style>
  <w:style w:type="paragraph" w:customStyle="1" w:styleId="Akapitzlist1">
    <w:name w:val="Akapit z listą1"/>
    <w:basedOn w:val="Normalny"/>
    <w:rsid w:val="00A568A0"/>
    <w:pPr>
      <w:ind w:left="720"/>
      <w:contextualSpacing/>
    </w:pPr>
    <w:rPr>
      <w:rFonts w:eastAsia="Calibri"/>
      <w:sz w:val="20"/>
      <w:szCs w:val="20"/>
    </w:rPr>
  </w:style>
  <w:style w:type="paragraph" w:customStyle="1" w:styleId="Akapitzlist2">
    <w:name w:val="Akapit z listą2"/>
    <w:basedOn w:val="Normalny"/>
    <w:rsid w:val="00ED0949"/>
    <w:pPr>
      <w:ind w:left="720"/>
      <w:contextualSpacing/>
    </w:pPr>
    <w:rPr>
      <w:rFonts w:eastAsia="Calibri"/>
      <w:sz w:val="20"/>
      <w:szCs w:val="20"/>
    </w:rPr>
  </w:style>
  <w:style w:type="character" w:styleId="Pogrubienie">
    <w:name w:val="Strong"/>
    <w:uiPriority w:val="22"/>
    <w:qFormat/>
    <w:rsid w:val="00495FD5"/>
    <w:rPr>
      <w:b/>
      <w:bCs/>
    </w:rPr>
  </w:style>
  <w:style w:type="paragraph" w:customStyle="1" w:styleId="Akapitzlist3">
    <w:name w:val="Akapit z listą3"/>
    <w:rsid w:val="00B57827"/>
    <w:pPr>
      <w:ind w:left="720"/>
    </w:pPr>
    <w:rPr>
      <w:rFonts w:eastAsia="ヒラギノ角ゴ Pro W3"/>
      <w:color w:val="000000"/>
      <w:sz w:val="24"/>
      <w:lang w:eastAsia="pl-PL"/>
    </w:rPr>
  </w:style>
  <w:style w:type="paragraph" w:customStyle="1" w:styleId="Tabela-Siatka1">
    <w:name w:val="Tabela - Siatka1"/>
    <w:rsid w:val="00FF6FD7"/>
    <w:rPr>
      <w:rFonts w:ascii="Lucida Grande" w:eastAsia="ヒラギノ角ゴ Pro W3" w:hAnsi="Lucida Grande"/>
      <w:color w:val="000000"/>
      <w:sz w:val="22"/>
      <w:lang w:eastAsia="pl-PL"/>
    </w:rPr>
  </w:style>
  <w:style w:type="paragraph" w:customStyle="1" w:styleId="Normalny1">
    <w:name w:val="Normalny1"/>
    <w:rsid w:val="006D4B75"/>
    <w:pPr>
      <w:spacing w:after="200" w:line="276" w:lineRule="auto"/>
    </w:pPr>
    <w:rPr>
      <w:rFonts w:ascii="Lucida Grande" w:eastAsia="ヒラギノ角ゴ Pro W3" w:hAnsi="Lucida Grande"/>
      <w:color w:val="000000"/>
      <w:sz w:val="22"/>
      <w:lang w:eastAsia="pl-PL"/>
    </w:rPr>
  </w:style>
  <w:style w:type="paragraph" w:customStyle="1" w:styleId="Standard">
    <w:name w:val="Standard"/>
    <w:rsid w:val="00C920E0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val="pl-PL" w:eastAsia="zh-CN" w:bidi="hi-IN"/>
    </w:rPr>
  </w:style>
  <w:style w:type="paragraph" w:customStyle="1" w:styleId="BezformatowaniaA">
    <w:name w:val="Bez formatowania A"/>
    <w:rsid w:val="00B06F78"/>
    <w:rPr>
      <w:rFonts w:ascii="Helvetica" w:eastAsia="ヒラギノ角ゴ Pro W3" w:hAnsi="Helvetica"/>
      <w:color w:val="000000"/>
      <w:sz w:val="24"/>
      <w:lang w:val="pl-PL" w:eastAsia="pl-PL"/>
    </w:rPr>
  </w:style>
  <w:style w:type="paragraph" w:customStyle="1" w:styleId="Bezformatowania">
    <w:name w:val="Bez formatowania"/>
    <w:rsid w:val="00B06F78"/>
    <w:rPr>
      <w:rFonts w:ascii="Helvetica" w:eastAsia="ヒラギノ角ゴ Pro W3" w:hAnsi="Helvetica"/>
      <w:color w:val="000000"/>
      <w:sz w:val="24"/>
      <w:lang w:val="pl-PL" w:eastAsia="pl-PL"/>
    </w:rPr>
  </w:style>
  <w:style w:type="character" w:styleId="Odwoaniedokomentarza">
    <w:name w:val="annotation reference"/>
    <w:rsid w:val="0012026E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2026E"/>
    <w:rPr>
      <w:sz w:val="20"/>
      <w:szCs w:val="20"/>
    </w:rPr>
  </w:style>
  <w:style w:type="character" w:customStyle="1" w:styleId="TekstkomentarzaZnak">
    <w:name w:val="Tekst komentarza Znak"/>
    <w:link w:val="Tekstkomentarza"/>
    <w:rsid w:val="0012026E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12026E"/>
    <w:rPr>
      <w:b/>
      <w:bCs/>
    </w:rPr>
  </w:style>
  <w:style w:type="character" w:customStyle="1" w:styleId="TematkomentarzaZnak">
    <w:name w:val="Temat komentarza Znak"/>
    <w:link w:val="Tematkomentarza"/>
    <w:rsid w:val="0012026E"/>
    <w:rPr>
      <w:b/>
      <w:bCs/>
      <w:lang w:val="pl-PL" w:eastAsia="pl-PL"/>
    </w:rPr>
  </w:style>
  <w:style w:type="character" w:customStyle="1" w:styleId="Nagwek1Znak">
    <w:name w:val="Nagłówek 1 Znak"/>
    <w:link w:val="Nagwek1"/>
    <w:rsid w:val="00495FD5"/>
    <w:rPr>
      <w:rFonts w:ascii="Calibri Light" w:eastAsia="SimSun" w:hAnsi="Calibri Light" w:cs="Times New Roman"/>
      <w:color w:val="2E74B5"/>
      <w:sz w:val="40"/>
      <w:szCs w:val="40"/>
    </w:rPr>
  </w:style>
  <w:style w:type="character" w:customStyle="1" w:styleId="Nagwek2Znak">
    <w:name w:val="Nagłówek 2 Znak"/>
    <w:link w:val="Nagwek2"/>
    <w:rsid w:val="00495FD5"/>
    <w:rPr>
      <w:rFonts w:ascii="Calibri Light" w:eastAsia="SimSun" w:hAnsi="Calibri Light" w:cs="Times New Roman"/>
      <w:sz w:val="32"/>
      <w:szCs w:val="32"/>
    </w:rPr>
  </w:style>
  <w:style w:type="character" w:customStyle="1" w:styleId="Nagwek3Znak">
    <w:name w:val="Nagłówek 3 Znak"/>
    <w:link w:val="Nagwek3"/>
    <w:uiPriority w:val="9"/>
    <w:rsid w:val="00495FD5"/>
    <w:rPr>
      <w:rFonts w:ascii="Calibri Light" w:eastAsia="SimSun" w:hAnsi="Calibri Light" w:cs="Times New Roman"/>
      <w:sz w:val="32"/>
      <w:szCs w:val="32"/>
    </w:rPr>
  </w:style>
  <w:style w:type="character" w:customStyle="1" w:styleId="Nagwek4Znak">
    <w:name w:val="Nagłówek 4 Znak"/>
    <w:link w:val="Nagwek4"/>
    <w:uiPriority w:val="9"/>
    <w:rsid w:val="00495FD5"/>
    <w:rPr>
      <w:rFonts w:ascii="Calibri Light" w:eastAsia="SimSun" w:hAnsi="Calibri Light" w:cs="Times New Roman"/>
      <w:i/>
      <w:iCs/>
      <w:sz w:val="30"/>
      <w:szCs w:val="30"/>
    </w:rPr>
  </w:style>
  <w:style w:type="character" w:customStyle="1" w:styleId="Nagwek5Znak">
    <w:name w:val="Nagłówek 5 Znak"/>
    <w:link w:val="Nagwek5"/>
    <w:uiPriority w:val="9"/>
    <w:semiHidden/>
    <w:rsid w:val="00495FD5"/>
    <w:rPr>
      <w:rFonts w:ascii="Calibri Light" w:eastAsia="SimSun" w:hAnsi="Calibri Light" w:cs="Times New Roman"/>
      <w:sz w:val="28"/>
      <w:szCs w:val="28"/>
    </w:rPr>
  </w:style>
  <w:style w:type="character" w:customStyle="1" w:styleId="Nagwek6Znak">
    <w:name w:val="Nagłówek 6 Znak"/>
    <w:link w:val="Nagwek6"/>
    <w:uiPriority w:val="9"/>
    <w:semiHidden/>
    <w:rsid w:val="00495FD5"/>
    <w:rPr>
      <w:rFonts w:ascii="Calibri Light" w:eastAsia="SimSun" w:hAnsi="Calibri Light" w:cs="Times New Roman"/>
      <w:i/>
      <w:iCs/>
      <w:sz w:val="26"/>
      <w:szCs w:val="26"/>
    </w:rPr>
  </w:style>
  <w:style w:type="character" w:customStyle="1" w:styleId="Nagwek7Znak">
    <w:name w:val="Nagłówek 7 Znak"/>
    <w:link w:val="Nagwek7"/>
    <w:uiPriority w:val="9"/>
    <w:semiHidden/>
    <w:rsid w:val="00495FD5"/>
    <w:rPr>
      <w:rFonts w:ascii="Calibri Light" w:eastAsia="SimSun" w:hAnsi="Calibri Light" w:cs="Times New Roman"/>
      <w:sz w:val="24"/>
      <w:szCs w:val="24"/>
    </w:rPr>
  </w:style>
  <w:style w:type="character" w:customStyle="1" w:styleId="Nagwek8Znak">
    <w:name w:val="Nagłówek 8 Znak"/>
    <w:link w:val="Nagwek8"/>
    <w:uiPriority w:val="9"/>
    <w:semiHidden/>
    <w:rsid w:val="00495FD5"/>
    <w:rPr>
      <w:rFonts w:ascii="Calibri Light" w:eastAsia="SimSun" w:hAnsi="Calibri Light" w:cs="Times New Roman"/>
      <w:i/>
      <w:iCs/>
      <w:sz w:val="22"/>
      <w:szCs w:val="22"/>
    </w:rPr>
  </w:style>
  <w:style w:type="character" w:customStyle="1" w:styleId="Nagwek9Znak">
    <w:name w:val="Nagłówek 9 Znak"/>
    <w:link w:val="Nagwek9"/>
    <w:uiPriority w:val="9"/>
    <w:semiHidden/>
    <w:rsid w:val="00495FD5"/>
    <w:rPr>
      <w:b/>
      <w:bCs/>
      <w:i/>
      <w:i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95FD5"/>
    <w:pPr>
      <w:spacing w:line="240" w:lineRule="auto"/>
    </w:pPr>
    <w:rPr>
      <w:b/>
      <w:bCs/>
      <w:color w:val="404040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495FD5"/>
    <w:pPr>
      <w:pBdr>
        <w:top w:val="single" w:sz="6" w:space="8" w:color="A5A5A5"/>
        <w:bottom w:val="single" w:sz="6" w:space="8" w:color="A5A5A5"/>
      </w:pBdr>
      <w:spacing w:after="400" w:line="240" w:lineRule="auto"/>
      <w:contextualSpacing/>
      <w:jc w:val="center"/>
    </w:pPr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character" w:customStyle="1" w:styleId="TytuZnak">
    <w:name w:val="Tytuł Znak"/>
    <w:link w:val="Tytu"/>
    <w:uiPriority w:val="10"/>
    <w:rsid w:val="00495FD5"/>
    <w:rPr>
      <w:rFonts w:ascii="Calibri Light" w:eastAsia="SimSun" w:hAnsi="Calibri Light" w:cs="Times New Roman"/>
      <w:caps/>
      <w:color w:val="44546A"/>
      <w:spacing w:val="3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95FD5"/>
    <w:pPr>
      <w:numPr>
        <w:ilvl w:val="1"/>
      </w:numPr>
      <w:jc w:val="center"/>
    </w:pPr>
    <w:rPr>
      <w:color w:val="44546A"/>
      <w:sz w:val="28"/>
      <w:szCs w:val="28"/>
    </w:rPr>
  </w:style>
  <w:style w:type="character" w:customStyle="1" w:styleId="PodtytuZnak">
    <w:name w:val="Podtytuł Znak"/>
    <w:link w:val="Podtytu"/>
    <w:uiPriority w:val="11"/>
    <w:rsid w:val="00495FD5"/>
    <w:rPr>
      <w:color w:val="44546A"/>
      <w:sz w:val="28"/>
      <w:szCs w:val="28"/>
    </w:rPr>
  </w:style>
  <w:style w:type="character" w:styleId="Uwydatnienie">
    <w:name w:val="Emphasis"/>
    <w:uiPriority w:val="20"/>
    <w:qFormat/>
    <w:rsid w:val="00495FD5"/>
    <w:rPr>
      <w:i/>
      <w:iCs/>
      <w:color w:val="000000"/>
    </w:rPr>
  </w:style>
  <w:style w:type="paragraph" w:styleId="Cytat">
    <w:name w:val="Quote"/>
    <w:basedOn w:val="Normalny"/>
    <w:next w:val="Normalny"/>
    <w:link w:val="CytatZnak"/>
    <w:uiPriority w:val="29"/>
    <w:qFormat/>
    <w:rsid w:val="00495FD5"/>
    <w:pPr>
      <w:spacing w:before="160"/>
      <w:ind w:left="720" w:right="720"/>
      <w:jc w:val="center"/>
    </w:pPr>
    <w:rPr>
      <w:i/>
      <w:iCs/>
      <w:color w:val="7B7B7B"/>
      <w:sz w:val="24"/>
      <w:szCs w:val="24"/>
    </w:rPr>
  </w:style>
  <w:style w:type="character" w:customStyle="1" w:styleId="CytatZnak">
    <w:name w:val="Cytat Znak"/>
    <w:link w:val="Cytat"/>
    <w:uiPriority w:val="29"/>
    <w:rsid w:val="00495FD5"/>
    <w:rPr>
      <w:i/>
      <w:iCs/>
      <w:color w:val="7B7B7B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95FD5"/>
    <w:pPr>
      <w:spacing w:before="160" w:line="276" w:lineRule="auto"/>
      <w:ind w:left="936" w:right="936"/>
      <w:jc w:val="center"/>
    </w:pPr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customStyle="1" w:styleId="CytatintensywnyZnak">
    <w:name w:val="Cytat intensywny Znak"/>
    <w:link w:val="Cytatintensywny"/>
    <w:uiPriority w:val="30"/>
    <w:rsid w:val="00495FD5"/>
    <w:rPr>
      <w:rFonts w:ascii="Calibri Light" w:eastAsia="SimSun" w:hAnsi="Calibri Light" w:cs="Times New Roman"/>
      <w:caps/>
      <w:color w:val="2E74B5"/>
      <w:sz w:val="28"/>
      <w:szCs w:val="28"/>
    </w:rPr>
  </w:style>
  <w:style w:type="character" w:styleId="Wyrnieniedelikatne">
    <w:name w:val="Subtle Emphasis"/>
    <w:uiPriority w:val="19"/>
    <w:qFormat/>
    <w:rsid w:val="00495FD5"/>
    <w:rPr>
      <w:i/>
      <w:iCs/>
      <w:color w:val="595959"/>
    </w:rPr>
  </w:style>
  <w:style w:type="character" w:styleId="Wyrnienieintensywne">
    <w:name w:val="Intense Emphasis"/>
    <w:uiPriority w:val="21"/>
    <w:qFormat/>
    <w:rsid w:val="00495FD5"/>
    <w:rPr>
      <w:b/>
      <w:bCs/>
      <w:i/>
      <w:iCs/>
      <w:color w:val="auto"/>
    </w:rPr>
  </w:style>
  <w:style w:type="character" w:styleId="Odwoaniedelikatne">
    <w:name w:val="Subtle Reference"/>
    <w:uiPriority w:val="31"/>
    <w:qFormat/>
    <w:rsid w:val="00495FD5"/>
    <w:rPr>
      <w:caps w:val="0"/>
      <w:smallCaps/>
      <w:color w:val="404040"/>
      <w:spacing w:val="0"/>
      <w:u w:val="single" w:color="7F7F7F"/>
    </w:rPr>
  </w:style>
  <w:style w:type="character" w:styleId="Odwoanieintensywne">
    <w:name w:val="Intense Reference"/>
    <w:uiPriority w:val="32"/>
    <w:qFormat/>
    <w:rsid w:val="00495FD5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uiPriority w:val="33"/>
    <w:qFormat/>
    <w:rsid w:val="00495FD5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495FD5"/>
    <w:pPr>
      <w:outlineLvl w:val="9"/>
    </w:pPr>
  </w:style>
  <w:style w:type="paragraph" w:styleId="Poprawka">
    <w:name w:val="Revision"/>
    <w:hidden/>
    <w:uiPriority w:val="99"/>
    <w:semiHidden/>
    <w:rsid w:val="003D32D6"/>
    <w:pPr>
      <w:spacing w:after="0" w:line="240" w:lineRule="auto"/>
    </w:pPr>
  </w:style>
  <w:style w:type="paragraph" w:styleId="Tekstpodstawowy3">
    <w:name w:val="Body Text 3"/>
    <w:basedOn w:val="Normalny"/>
    <w:link w:val="Tekstpodstawowy3Znak"/>
    <w:rsid w:val="007B505E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pl-PL"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7B505E"/>
    <w:rPr>
      <w:rFonts w:ascii="Times New Roman" w:eastAsia="Times New Roman" w:hAnsi="Times New Roman" w:cs="Times New Roman"/>
      <w:sz w:val="16"/>
      <w:szCs w:val="16"/>
      <w:lang w:val="pl-PL" w:eastAsia="ar-SA"/>
    </w:rPr>
  </w:style>
  <w:style w:type="paragraph" w:customStyle="1" w:styleId="Akapitzlist4">
    <w:name w:val="Akapit z listą4"/>
    <w:basedOn w:val="Normalny"/>
    <w:rsid w:val="007B505E"/>
    <w:pPr>
      <w:spacing w:after="200" w:line="276" w:lineRule="auto"/>
      <w:ind w:left="720"/>
    </w:pPr>
    <w:rPr>
      <w:rFonts w:ascii="Calibri" w:eastAsia="Times New Roman" w:hAnsi="Calibri" w:cs="Times New Roman"/>
      <w:sz w:val="22"/>
      <w:szCs w:val="22"/>
      <w:lang w:val="pl-PL"/>
    </w:rPr>
  </w:style>
  <w:style w:type="paragraph" w:styleId="Spistreci1">
    <w:name w:val="toc 1"/>
    <w:basedOn w:val="Normalny"/>
    <w:next w:val="Normalny"/>
    <w:autoRedefine/>
    <w:uiPriority w:val="39"/>
    <w:rsid w:val="00BE11FC"/>
    <w:pPr>
      <w:spacing w:before="120" w:after="0"/>
    </w:pPr>
    <w:rPr>
      <w:b/>
      <w:sz w:val="22"/>
      <w:szCs w:val="22"/>
    </w:rPr>
  </w:style>
  <w:style w:type="paragraph" w:styleId="Spistreci2">
    <w:name w:val="toc 2"/>
    <w:basedOn w:val="Normalny"/>
    <w:next w:val="Normalny"/>
    <w:autoRedefine/>
    <w:rsid w:val="00BE11FC"/>
    <w:pPr>
      <w:spacing w:after="0"/>
      <w:ind w:left="210"/>
    </w:pPr>
    <w:rPr>
      <w:i/>
      <w:sz w:val="22"/>
      <w:szCs w:val="22"/>
    </w:rPr>
  </w:style>
  <w:style w:type="paragraph" w:styleId="Spistreci3">
    <w:name w:val="toc 3"/>
    <w:basedOn w:val="Normalny"/>
    <w:next w:val="Normalny"/>
    <w:autoRedefine/>
    <w:rsid w:val="00BE11FC"/>
    <w:pPr>
      <w:spacing w:after="0"/>
      <w:ind w:left="420"/>
    </w:pPr>
    <w:rPr>
      <w:sz w:val="22"/>
      <w:szCs w:val="22"/>
    </w:rPr>
  </w:style>
  <w:style w:type="paragraph" w:styleId="Spistreci4">
    <w:name w:val="toc 4"/>
    <w:basedOn w:val="Normalny"/>
    <w:next w:val="Normalny"/>
    <w:autoRedefine/>
    <w:rsid w:val="00BE11FC"/>
    <w:pPr>
      <w:spacing w:after="0"/>
      <w:ind w:left="630"/>
    </w:pPr>
    <w:rPr>
      <w:sz w:val="20"/>
      <w:szCs w:val="20"/>
    </w:rPr>
  </w:style>
  <w:style w:type="paragraph" w:styleId="Spistreci5">
    <w:name w:val="toc 5"/>
    <w:basedOn w:val="Normalny"/>
    <w:next w:val="Normalny"/>
    <w:autoRedefine/>
    <w:rsid w:val="00BE11FC"/>
    <w:pPr>
      <w:spacing w:after="0"/>
      <w:ind w:left="840"/>
    </w:pPr>
    <w:rPr>
      <w:sz w:val="20"/>
      <w:szCs w:val="20"/>
    </w:rPr>
  </w:style>
  <w:style w:type="paragraph" w:styleId="Spistreci6">
    <w:name w:val="toc 6"/>
    <w:basedOn w:val="Normalny"/>
    <w:next w:val="Normalny"/>
    <w:autoRedefine/>
    <w:rsid w:val="00BE11FC"/>
    <w:pPr>
      <w:spacing w:after="0"/>
      <w:ind w:left="1050"/>
    </w:pPr>
    <w:rPr>
      <w:sz w:val="20"/>
      <w:szCs w:val="20"/>
    </w:rPr>
  </w:style>
  <w:style w:type="paragraph" w:styleId="Spistreci7">
    <w:name w:val="toc 7"/>
    <w:basedOn w:val="Normalny"/>
    <w:next w:val="Normalny"/>
    <w:autoRedefine/>
    <w:rsid w:val="00BE11FC"/>
    <w:pPr>
      <w:spacing w:after="0"/>
      <w:ind w:left="1260"/>
    </w:pPr>
    <w:rPr>
      <w:sz w:val="20"/>
      <w:szCs w:val="20"/>
    </w:rPr>
  </w:style>
  <w:style w:type="paragraph" w:styleId="Spistreci8">
    <w:name w:val="toc 8"/>
    <w:basedOn w:val="Normalny"/>
    <w:next w:val="Normalny"/>
    <w:autoRedefine/>
    <w:rsid w:val="00BE11FC"/>
    <w:pPr>
      <w:spacing w:after="0"/>
      <w:ind w:left="1470"/>
    </w:pPr>
    <w:rPr>
      <w:sz w:val="20"/>
      <w:szCs w:val="20"/>
    </w:rPr>
  </w:style>
  <w:style w:type="paragraph" w:styleId="Spistreci9">
    <w:name w:val="toc 9"/>
    <w:basedOn w:val="Normalny"/>
    <w:next w:val="Normalny"/>
    <w:autoRedefine/>
    <w:rsid w:val="00BE11FC"/>
    <w:pPr>
      <w:spacing w:after="0"/>
      <w:ind w:left="1680"/>
    </w:pPr>
    <w:rPr>
      <w:sz w:val="20"/>
      <w:szCs w:val="20"/>
    </w:rPr>
  </w:style>
  <w:style w:type="paragraph" w:customStyle="1" w:styleId="TableContents">
    <w:name w:val="Table Contents"/>
    <w:basedOn w:val="Standard"/>
    <w:rsid w:val="00E24156"/>
    <w:pPr>
      <w:suppressLineNumbers/>
      <w:spacing w:after="0" w:line="240" w:lineRule="auto"/>
    </w:pPr>
    <w:rPr>
      <w:rFonts w:ascii="Times New Roman" w:eastAsia="Arial Unicode MS" w:hAnsi="Times New Roman" w:cs="Tahoma"/>
      <w:lang w:eastAsia="pl-PL" w:bidi="ar-SA"/>
    </w:rPr>
  </w:style>
  <w:style w:type="paragraph" w:customStyle="1" w:styleId="FR2">
    <w:name w:val="FR2"/>
    <w:rsid w:val="00CD414D"/>
    <w:pPr>
      <w:widowControl w:val="0"/>
      <w:spacing w:before="140" w:after="0" w:line="240" w:lineRule="auto"/>
    </w:pPr>
    <w:rPr>
      <w:rFonts w:ascii="Arial" w:eastAsia="Times New Roman" w:hAnsi="Arial" w:cs="Times New Roman"/>
      <w:snapToGrid w:val="0"/>
      <w:sz w:val="16"/>
      <w:szCs w:val="20"/>
      <w:lang w:val="pl-PL" w:eastAsia="pl-PL"/>
    </w:rPr>
  </w:style>
  <w:style w:type="paragraph" w:customStyle="1" w:styleId="Zawartotabeli">
    <w:name w:val="Zawartość tabeli"/>
    <w:basedOn w:val="Normalny"/>
    <w:rsid w:val="00297B32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ar-SA"/>
    </w:rPr>
  </w:style>
  <w:style w:type="paragraph" w:customStyle="1" w:styleId="Styl1">
    <w:name w:val="Styl1"/>
    <w:basedOn w:val="Normalny"/>
    <w:qFormat/>
    <w:rsid w:val="00297B32"/>
    <w:pPr>
      <w:widowControl w:val="0"/>
      <w:suppressAutoHyphens/>
      <w:spacing w:after="0" w:line="240" w:lineRule="auto"/>
      <w:ind w:left="432" w:hanging="432"/>
    </w:pPr>
    <w:rPr>
      <w:rFonts w:ascii="Times New Roman" w:eastAsia="Lucida Sans Unicode" w:hAnsi="Times New Roman" w:cs="Times New Roman"/>
      <w:b/>
      <w:bCs/>
      <w:kern w:val="1"/>
      <w:sz w:val="24"/>
      <w:szCs w:val="24"/>
      <w:lang w:val="pl-PL" w:eastAsia="ar-SA"/>
    </w:rPr>
  </w:style>
  <w:style w:type="paragraph" w:styleId="Lista3">
    <w:name w:val="List 3"/>
    <w:basedOn w:val="Normalny"/>
    <w:rsid w:val="00297B32"/>
    <w:pPr>
      <w:widowControl w:val="0"/>
      <w:suppressAutoHyphens/>
      <w:spacing w:after="0" w:line="240" w:lineRule="auto"/>
      <w:ind w:left="849" w:hanging="283"/>
    </w:pPr>
    <w:rPr>
      <w:rFonts w:ascii="Times New Roman" w:eastAsia="Lucida Sans Unicode" w:hAnsi="Times New Roman" w:cs="Times New Roman"/>
      <w:kern w:val="1"/>
      <w:sz w:val="24"/>
      <w:szCs w:val="24"/>
      <w:lang w:val="pl-PL"/>
    </w:rPr>
  </w:style>
  <w:style w:type="paragraph" w:styleId="Lista4">
    <w:name w:val="List 4"/>
    <w:basedOn w:val="Normalny"/>
    <w:rsid w:val="00297B32"/>
    <w:pPr>
      <w:widowControl w:val="0"/>
      <w:suppressAutoHyphens/>
      <w:spacing w:after="0" w:line="240" w:lineRule="auto"/>
      <w:ind w:left="1132" w:hanging="283"/>
    </w:pPr>
    <w:rPr>
      <w:rFonts w:ascii="Times New Roman" w:eastAsia="Lucida Sans Unicode" w:hAnsi="Times New Roman" w:cs="Times New Roman"/>
      <w:kern w:val="1"/>
      <w:sz w:val="24"/>
      <w:szCs w:val="24"/>
      <w:lang w:val="pl-PL"/>
    </w:rPr>
  </w:style>
  <w:style w:type="character" w:customStyle="1" w:styleId="TekstpodstawowyZnak">
    <w:name w:val="Tekst podstawowy Znak"/>
    <w:basedOn w:val="Domylnaczcionkaakapitu"/>
    <w:link w:val="Tekstpodstawowy"/>
    <w:rsid w:val="006518E1"/>
  </w:style>
  <w:style w:type="character" w:customStyle="1" w:styleId="normaltextrun">
    <w:name w:val="normaltextrun"/>
    <w:basedOn w:val="Domylnaczcionkaakapitu"/>
    <w:rsid w:val="00054B85"/>
  </w:style>
  <w:style w:type="character" w:customStyle="1" w:styleId="contextualspellingandgrammarerror">
    <w:name w:val="contextualspellingandgrammarerror"/>
    <w:basedOn w:val="Domylnaczcionkaakapitu"/>
    <w:rsid w:val="00054B85"/>
  </w:style>
  <w:style w:type="character" w:customStyle="1" w:styleId="eop">
    <w:name w:val="eop"/>
    <w:basedOn w:val="Domylnaczcionkaakapitu"/>
    <w:rsid w:val="005935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3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3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49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8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0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ago.EMC\Downloads\Szablon-za&#322;&#261;cznika%20(1)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FBDCD50267F6448B59C23C9C6121604" ma:contentTypeVersion="13" ma:contentTypeDescription="Utwórz nowy dokument." ma:contentTypeScope="" ma:versionID="9cc6ace6f73b091849ac484fc71ab5c3">
  <xsd:schema xmlns:xsd="http://www.w3.org/2001/XMLSchema" xmlns:xs="http://www.w3.org/2001/XMLSchema" xmlns:p="http://schemas.microsoft.com/office/2006/metadata/properties" xmlns:ns2="93b706a7-90e4-4b3f-a8b4-11c9ee096ac4" xmlns:ns3="ff1f139a-2edd-4bd0-8b31-f50c83993807" targetNamespace="http://schemas.microsoft.com/office/2006/metadata/properties" ma:root="true" ma:fieldsID="65cb888c6f582f46ba8b6fc29b0f96fe" ns2:_="" ns3:_="">
    <xsd:import namespace="93b706a7-90e4-4b3f-a8b4-11c9ee096ac4"/>
    <xsd:import namespace="ff1f139a-2edd-4bd0-8b31-f50c839938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706a7-90e4-4b3f-a8b4-11c9ee096a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9400eff9-c419-4da0-935c-ce3876b2b2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1f139a-2edd-4bd0-8b31-f50c8399380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c7878a9-8bc3-4e51-9f89-ce8db2f03b00}" ma:internalName="TaxCatchAll" ma:showField="CatchAllData" ma:web="ff1f139a-2edd-4bd0-8b31-f50c839938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f1f139a-2edd-4bd0-8b31-f50c83993807" xsi:nil="true"/>
    <lcf76f155ced4ddcb4097134ff3c332f xmlns="93b706a7-90e4-4b3f-a8b4-11c9ee096ac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00407E5-F67E-4792-8EFE-FB6B9AFBCB6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054E55-13F9-48E9-8208-E3043831E7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985263E-C674-4ADE-8552-887676283E0E}"/>
</file>

<file path=customXml/itemProps4.xml><?xml version="1.0" encoding="utf-8"?>
<ds:datastoreItem xmlns:ds="http://schemas.openxmlformats.org/officeDocument/2006/customXml" ds:itemID="{AC00CE88-A6F9-49B0-914B-45D21A655D16}">
  <ds:schemaRefs>
    <ds:schemaRef ds:uri="http://schemas.microsoft.com/office/2006/metadata/properties"/>
    <ds:schemaRef ds:uri="http://schemas.microsoft.com/office/infopath/2007/PartnerControls"/>
    <ds:schemaRef ds:uri="1b34a434-b622-42b8-8343-c5f8ab04d35c"/>
    <ds:schemaRef ds:uri="5fc527b8-4a60-4745-98a1-905e67373827"/>
  </ds:schemaRefs>
</ds:datastoreItem>
</file>

<file path=docMetadata/LabelInfo.xml><?xml version="1.0" encoding="utf-8"?>
<clbl:labelList xmlns:clbl="http://schemas.microsoft.com/office/2020/mipLabelMetadata">
  <clbl:label id="{48762d98-7077-4c04-b56e-578d408d733f}" enabled="1" method="Standard" siteId="{a9cfb7e4-e2ef-4677-ab90-ff7e67c3205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Szablon-załącznika (1).dotx</Template>
  <TotalTime>0</TotalTime>
  <Pages>5</Pages>
  <Words>1396</Words>
  <Characters>8379</Characters>
  <Application>Microsoft Office Word</Application>
  <DocSecurity>0</DocSecurity>
  <Lines>69</Lines>
  <Paragraphs>19</Paragraphs>
  <ScaleCrop>false</ScaleCrop>
  <Company>Biuro Doradztwa Gospodarczego</Company>
  <LinksUpToDate>false</LinksUpToDate>
  <CharactersWithSpaces>9756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Opracował:</dc:title>
  <dc:creator>annago</dc:creator>
  <cp:lastModifiedBy>Angelina Kanabus</cp:lastModifiedBy>
  <cp:revision>15</cp:revision>
  <cp:lastPrinted>2023-05-11T09:12:00Z</cp:lastPrinted>
  <dcterms:created xsi:type="dcterms:W3CDTF">2025-05-29T12:38:00Z</dcterms:created>
  <dcterms:modified xsi:type="dcterms:W3CDTF">2025-08-13T11:43:00Z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0x0101003FBDCD50267F6448B59C23C9C6121604</vt:lpwstr>
  </property>
  <property fmtid="{D5CDD505-2E9C-101B-9397-08002B2CF9AE}" pid="3" name="MediaServiceImageTags">
    <vt:lpwstr/>
  </property>
</Properties>
</file>