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CECE" w14:textId="19ACFD51" w:rsidR="001D021E" w:rsidRPr="002A37D2" w:rsidRDefault="001D021E" w:rsidP="001D021E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11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29281115" w14:textId="77777777" w:rsidR="00AC082C" w:rsidRDefault="00AC082C" w:rsidP="00E55116">
      <w:pPr>
        <w:jc w:val="both"/>
        <w:rPr>
          <w:lang w:val="pl-PL"/>
        </w:rPr>
      </w:pPr>
    </w:p>
    <w:p w14:paraId="01240D87" w14:textId="59E7B6BB" w:rsidR="00356472" w:rsidRPr="003B0A78" w:rsidRDefault="00F21DCF" w:rsidP="00356472">
      <w:pPr>
        <w:pStyle w:val="Tytu"/>
        <w:rPr>
          <w:sz w:val="52"/>
          <w:szCs w:val="52"/>
          <w:lang w:val="pl-PL"/>
        </w:rPr>
      </w:pPr>
      <w:r w:rsidRPr="003B0A78">
        <w:rPr>
          <w:sz w:val="52"/>
          <w:szCs w:val="52"/>
          <w:lang w:val="pl-PL"/>
        </w:rPr>
        <w:t xml:space="preserve">Regulamin </w:t>
      </w:r>
      <w:r w:rsidR="00297B32" w:rsidRPr="003B0A78">
        <w:rPr>
          <w:sz w:val="52"/>
          <w:szCs w:val="52"/>
          <w:lang w:val="pl-PL"/>
        </w:rPr>
        <w:t xml:space="preserve">oDDZIAŁU </w:t>
      </w:r>
      <w:r w:rsidR="007D5555" w:rsidRPr="003B0A78">
        <w:rPr>
          <w:sz w:val="52"/>
          <w:szCs w:val="52"/>
          <w:lang w:val="pl-PL"/>
        </w:rPr>
        <w:t>pediatrii</w:t>
      </w:r>
      <w:r w:rsidR="003F722A" w:rsidRPr="003B0A78">
        <w:rPr>
          <w:sz w:val="52"/>
          <w:szCs w:val="52"/>
          <w:lang w:val="pl-PL"/>
        </w:rPr>
        <w:t xml:space="preserve"> i pediatrycznej izby przyjeć</w:t>
      </w:r>
    </w:p>
    <w:p w14:paraId="0B27CAD1" w14:textId="77777777" w:rsidR="001D021E" w:rsidRDefault="001D021E" w:rsidP="001D021E">
      <w:pPr>
        <w:jc w:val="center"/>
        <w:rPr>
          <w:rStyle w:val="Uwydatnienie"/>
        </w:rPr>
      </w:pPr>
      <w:bookmarkStart w:id="0" w:name="_Toc432158936"/>
      <w:bookmarkStart w:id="1" w:name="_Toc432159068"/>
      <w:bookmarkStart w:id="2" w:name="_Toc432159140"/>
      <w:bookmarkStart w:id="3" w:name="_Toc432159194"/>
      <w:bookmarkStart w:id="4" w:name="_Toc432159208"/>
      <w:bookmarkStart w:id="5" w:name="_Toc432159222"/>
      <w:bookmarkStart w:id="6" w:name="_Toc432158937"/>
      <w:bookmarkStart w:id="7" w:name="_Toc432159069"/>
      <w:bookmarkStart w:id="8" w:name="_Toc432159141"/>
      <w:bookmarkStart w:id="9" w:name="_Toc432159195"/>
      <w:bookmarkStart w:id="10" w:name="_Toc432159209"/>
      <w:bookmarkStart w:id="11" w:name="_Toc43215922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A1EFEC0" w14:textId="7F2009E0" w:rsidR="001D021E" w:rsidRPr="00E55116" w:rsidRDefault="001D021E" w:rsidP="001D021E">
      <w:pPr>
        <w:jc w:val="center"/>
        <w:rPr>
          <w:rStyle w:val="Uwydatnienie"/>
          <w:sz w:val="24"/>
          <w:szCs w:val="24"/>
          <w:lang w:eastAsia="pl-PL"/>
        </w:rPr>
      </w:pPr>
      <w:r>
        <w:rPr>
          <w:rStyle w:val="Uwydatnienie"/>
        </w:rPr>
        <w:t xml:space="preserve">Niniejszy dokument </w:t>
      </w:r>
      <w:r w:rsidRPr="00E55116">
        <w:rPr>
          <w:rStyle w:val="Uwydatnienie"/>
        </w:rPr>
        <w:t>jest własnością EMC Instytut Medyczny S.A.</w:t>
      </w:r>
    </w:p>
    <w:p w14:paraId="021FE585" w14:textId="77777777" w:rsidR="001D021E" w:rsidRPr="00E55116" w:rsidRDefault="001D021E" w:rsidP="001D021E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>Osoba posiadająca niniejszy egzemplarz ponosi pełną odpowiedzialność za jego przechowywanie.</w:t>
      </w:r>
    </w:p>
    <w:p w14:paraId="1CB4C3A9" w14:textId="77777777" w:rsidR="001D021E" w:rsidRPr="00E55116" w:rsidRDefault="001D021E" w:rsidP="001D021E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>Powielanie – częściowo lub w całości oraz dalsze przekazywanie bez zgody</w:t>
      </w:r>
    </w:p>
    <w:p w14:paraId="5DC2E18B" w14:textId="77777777" w:rsidR="001D021E" w:rsidRDefault="001D021E" w:rsidP="001D021E">
      <w:pPr>
        <w:jc w:val="center"/>
        <w:rPr>
          <w:rStyle w:val="Uwydatnienie"/>
        </w:rPr>
      </w:pPr>
      <w:r>
        <w:rPr>
          <w:rStyle w:val="Uwydatnienie"/>
        </w:rPr>
        <w:t>Dyrektora Szpitala</w:t>
      </w:r>
      <w:r w:rsidRPr="00F30EC4">
        <w:rPr>
          <w:rStyle w:val="Uwydatnienie"/>
        </w:rPr>
        <w:t xml:space="preserve"> jest zabronione.</w:t>
      </w:r>
    </w:p>
    <w:p w14:paraId="1853765A" w14:textId="77777777" w:rsidR="001D021E" w:rsidRDefault="001D021E" w:rsidP="001D021E">
      <w:pPr>
        <w:jc w:val="center"/>
        <w:rPr>
          <w:rStyle w:val="Uwydatnienie"/>
        </w:rPr>
      </w:pPr>
    </w:p>
    <w:p w14:paraId="54F020E7" w14:textId="77777777" w:rsidR="001D021E" w:rsidRDefault="001D021E" w:rsidP="001D021E">
      <w:pPr>
        <w:jc w:val="center"/>
        <w:rPr>
          <w:rStyle w:val="Uwydatnienie"/>
        </w:rPr>
      </w:pPr>
    </w:p>
    <w:p w14:paraId="78632E0B" w14:textId="77777777" w:rsidR="00940523" w:rsidRDefault="00940523" w:rsidP="001D021E">
      <w:pPr>
        <w:jc w:val="center"/>
        <w:rPr>
          <w:rStyle w:val="Uwydatnienie"/>
        </w:rPr>
      </w:pPr>
    </w:p>
    <w:p w14:paraId="5CCA19FC" w14:textId="77777777" w:rsidR="001D021E" w:rsidRDefault="001D021E" w:rsidP="001D021E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1D021E" w:rsidRPr="001779D6" w14:paraId="0295E6DF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1F54" w14:textId="77777777" w:rsidR="001D021E" w:rsidRPr="001779D6" w:rsidRDefault="001D021E" w:rsidP="000A086E">
            <w:pPr>
              <w:spacing w:after="0"/>
              <w:jc w:val="center"/>
            </w:pPr>
            <w:r w:rsidRPr="001779D6">
              <w:t>Opracował: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9216" w14:textId="77777777" w:rsidR="001D021E" w:rsidRPr="001779D6" w:rsidRDefault="001D021E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3528" w14:textId="77777777" w:rsidR="001D021E" w:rsidRPr="001779D6" w:rsidRDefault="001D021E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Zatwierdził:</w:t>
            </w:r>
          </w:p>
        </w:tc>
      </w:tr>
      <w:tr w:rsidR="001D021E" w:rsidRPr="001779D6" w14:paraId="230E9092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BA5A" w14:textId="77777777" w:rsidR="001D021E" w:rsidRDefault="001D021E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21E7DCA8" w14:textId="77777777" w:rsidR="001D021E" w:rsidRPr="00D413F3" w:rsidRDefault="001D021E" w:rsidP="000A086E">
            <w:pPr>
              <w:spacing w:after="120"/>
              <w:jc w:val="center"/>
            </w:pPr>
            <w:r>
              <w:t>Z-ca Dyrektora Szpitala</w:t>
            </w:r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EEF9" w14:textId="77777777" w:rsidR="001D021E" w:rsidRDefault="001D021E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0CC4AD69" w14:textId="77777777" w:rsidR="001D021E" w:rsidRPr="001779D6" w:rsidRDefault="001D021E" w:rsidP="000A086E">
            <w:pPr>
              <w:jc w:val="center"/>
            </w:pPr>
            <w:r w:rsidRPr="00EC778D">
              <w:t>Pełnomocnik ds. jakości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5EA6" w14:textId="77777777" w:rsidR="001D021E" w:rsidRPr="00346FEE" w:rsidRDefault="001D021E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7D64E769" w14:textId="77777777" w:rsidR="001D021E" w:rsidRPr="001779D6" w:rsidRDefault="001D021E" w:rsidP="000A086E">
            <w:pPr>
              <w:jc w:val="center"/>
            </w:pPr>
            <w:r w:rsidRPr="00346FEE">
              <w:rPr>
                <w:rFonts w:cs="Calibri"/>
                <w:b/>
                <w:bCs/>
              </w:rPr>
              <w:t>Dyrektor Szpitala</w:t>
            </w:r>
          </w:p>
        </w:tc>
      </w:tr>
    </w:tbl>
    <w:p w14:paraId="7B396E6C" w14:textId="77777777" w:rsidR="001D021E" w:rsidRDefault="001D021E" w:rsidP="001D021E">
      <w:pPr>
        <w:jc w:val="both"/>
      </w:pPr>
    </w:p>
    <w:p w14:paraId="0D895B06" w14:textId="77777777" w:rsidR="00424A75" w:rsidRDefault="00424A75" w:rsidP="001D021E">
      <w:pPr>
        <w:jc w:val="both"/>
      </w:pPr>
    </w:p>
    <w:p w14:paraId="654E0D28" w14:textId="77777777" w:rsidR="001D021E" w:rsidRDefault="001D021E" w:rsidP="001D021E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7E5BB555" w14:textId="77777777" w:rsidR="001D021E" w:rsidRDefault="001D021E" w:rsidP="001D021E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3980392A" w14:textId="77777777" w:rsidR="001D021E" w:rsidRPr="001D021E" w:rsidRDefault="001D021E" w:rsidP="001D021E">
      <w:pPr>
        <w:pStyle w:val="Lista3"/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</w:p>
    <w:p w14:paraId="05FF453A" w14:textId="56E20FAD" w:rsidR="00BB1D66" w:rsidRPr="00BB1D66" w:rsidRDefault="00BB1D66" w:rsidP="008B0A86">
      <w:pPr>
        <w:pStyle w:val="Lista3"/>
        <w:numPr>
          <w:ilvl w:val="0"/>
          <w:numId w:val="7"/>
        </w:numPr>
        <w:tabs>
          <w:tab w:val="clear" w:pos="720"/>
          <w:tab w:val="num" w:pos="284"/>
        </w:tabs>
        <w:spacing w:after="120" w:line="30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BB1D66">
        <w:rPr>
          <w:rFonts w:asciiTheme="majorHAnsi" w:hAnsiTheme="majorHAnsi" w:cstheme="majorHAnsi"/>
        </w:rPr>
        <w:lastRenderedPageBreak/>
        <w:t>CHARAKTERYSTYKA ODDZIAŁU</w:t>
      </w:r>
      <w:r w:rsidR="00851F7D">
        <w:rPr>
          <w:rFonts w:asciiTheme="majorHAnsi" w:hAnsiTheme="majorHAnsi" w:cstheme="majorHAnsi"/>
        </w:rPr>
        <w:t xml:space="preserve"> I PEDIATRYCZNEJ IZBY PRZYJĘĆ</w:t>
      </w:r>
    </w:p>
    <w:p w14:paraId="2D0F83EF" w14:textId="35EAFFAE" w:rsidR="00BB1D66" w:rsidRPr="00632F3E" w:rsidRDefault="00BB1D66" w:rsidP="008B0A86">
      <w:pPr>
        <w:pStyle w:val="Lista3"/>
        <w:numPr>
          <w:ilvl w:val="0"/>
          <w:numId w:val="2"/>
        </w:numPr>
        <w:tabs>
          <w:tab w:val="clear" w:pos="720"/>
          <w:tab w:val="num" w:pos="567"/>
        </w:tabs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  <w:r w:rsidRPr="00632F3E">
        <w:rPr>
          <w:rFonts w:ascii="Calibri" w:hAnsi="Calibri" w:cs="Calibri"/>
          <w:sz w:val="21"/>
          <w:szCs w:val="21"/>
        </w:rPr>
        <w:t xml:space="preserve">Oddział </w:t>
      </w:r>
      <w:r w:rsidR="007D5555" w:rsidRPr="00632F3E">
        <w:rPr>
          <w:rFonts w:ascii="Calibri" w:hAnsi="Calibri" w:cs="Calibri"/>
          <w:sz w:val="21"/>
          <w:szCs w:val="21"/>
        </w:rPr>
        <w:t>Pediatrii</w:t>
      </w:r>
      <w:r w:rsidR="00851F7D" w:rsidRPr="00632F3E">
        <w:rPr>
          <w:rFonts w:ascii="Calibri" w:hAnsi="Calibri" w:cs="Calibri"/>
          <w:sz w:val="21"/>
          <w:szCs w:val="21"/>
        </w:rPr>
        <w:t xml:space="preserve">  </w:t>
      </w:r>
      <w:r w:rsidR="00093EEF" w:rsidRPr="00632F3E">
        <w:rPr>
          <w:rFonts w:ascii="Calibri" w:hAnsi="Calibri" w:cs="Calibri"/>
          <w:sz w:val="21"/>
          <w:szCs w:val="21"/>
        </w:rPr>
        <w:t>i pediatryczna Izby Przyjęć są</w:t>
      </w:r>
      <w:r w:rsidRPr="00632F3E">
        <w:rPr>
          <w:rFonts w:ascii="Calibri" w:hAnsi="Calibri" w:cs="Calibri"/>
          <w:sz w:val="21"/>
          <w:szCs w:val="21"/>
        </w:rPr>
        <w:t xml:space="preserve"> komórk</w:t>
      </w:r>
      <w:r w:rsidR="00093EEF" w:rsidRPr="00632F3E">
        <w:rPr>
          <w:rFonts w:ascii="Calibri" w:hAnsi="Calibri" w:cs="Calibri"/>
          <w:sz w:val="21"/>
          <w:szCs w:val="21"/>
        </w:rPr>
        <w:t>ami</w:t>
      </w:r>
      <w:r w:rsidRPr="00632F3E">
        <w:rPr>
          <w:rFonts w:ascii="Calibri" w:hAnsi="Calibri" w:cs="Calibri"/>
          <w:sz w:val="21"/>
          <w:szCs w:val="21"/>
        </w:rPr>
        <w:t xml:space="preserve"> organizacyjn</w:t>
      </w:r>
      <w:r w:rsidR="00093EEF" w:rsidRPr="00632F3E">
        <w:rPr>
          <w:rFonts w:ascii="Calibri" w:hAnsi="Calibri" w:cs="Calibri"/>
          <w:sz w:val="21"/>
          <w:szCs w:val="21"/>
        </w:rPr>
        <w:t>ymi</w:t>
      </w:r>
      <w:r w:rsidRPr="00632F3E">
        <w:rPr>
          <w:rFonts w:ascii="Calibri" w:hAnsi="Calibri" w:cs="Calibri"/>
          <w:sz w:val="21"/>
          <w:szCs w:val="21"/>
        </w:rPr>
        <w:t xml:space="preserve"> Szpitala św. </w:t>
      </w:r>
      <w:r w:rsidR="007D5555" w:rsidRPr="00632F3E">
        <w:rPr>
          <w:rFonts w:ascii="Calibri" w:hAnsi="Calibri" w:cs="Calibri"/>
          <w:sz w:val="21"/>
          <w:szCs w:val="21"/>
        </w:rPr>
        <w:t>Anny w Piasecznie</w:t>
      </w:r>
      <w:r w:rsidR="00707882" w:rsidRPr="00632F3E">
        <w:rPr>
          <w:rFonts w:ascii="Calibri" w:hAnsi="Calibri" w:cs="Calibri"/>
          <w:sz w:val="21"/>
          <w:szCs w:val="21"/>
        </w:rPr>
        <w:t>.</w:t>
      </w:r>
      <w:r w:rsidR="007D5555" w:rsidRPr="00632F3E">
        <w:rPr>
          <w:rFonts w:ascii="Calibri" w:hAnsi="Calibri" w:cs="Calibri"/>
          <w:sz w:val="21"/>
          <w:szCs w:val="21"/>
        </w:rPr>
        <w:t xml:space="preserve"> </w:t>
      </w:r>
    </w:p>
    <w:p w14:paraId="474534B3" w14:textId="545DB4AD" w:rsidR="00BB1D66" w:rsidRPr="00297B32" w:rsidRDefault="00BB1D66" w:rsidP="008B0A86">
      <w:pPr>
        <w:pStyle w:val="Lista3"/>
        <w:numPr>
          <w:ilvl w:val="0"/>
          <w:numId w:val="2"/>
        </w:numPr>
        <w:tabs>
          <w:tab w:val="clear" w:pos="720"/>
          <w:tab w:val="num" w:pos="567"/>
        </w:tabs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Oddział liczy </w:t>
      </w:r>
      <w:r w:rsidR="007D5555">
        <w:rPr>
          <w:rFonts w:ascii="Calibri" w:hAnsi="Calibri" w:cs="Calibri"/>
          <w:sz w:val="21"/>
          <w:szCs w:val="21"/>
        </w:rPr>
        <w:t>2</w:t>
      </w:r>
      <w:r w:rsidR="000E19E5">
        <w:rPr>
          <w:rFonts w:ascii="Calibri" w:hAnsi="Calibri" w:cs="Calibri"/>
          <w:sz w:val="21"/>
          <w:szCs w:val="21"/>
        </w:rPr>
        <w:t>0</w:t>
      </w:r>
      <w:r w:rsidRPr="00297B32">
        <w:rPr>
          <w:rFonts w:ascii="Calibri" w:hAnsi="Calibri" w:cs="Calibri"/>
          <w:sz w:val="21"/>
          <w:szCs w:val="21"/>
        </w:rPr>
        <w:t xml:space="preserve"> łóżek rozmieszczonych w salach </w:t>
      </w:r>
      <w:r w:rsidR="00707882">
        <w:rPr>
          <w:rFonts w:ascii="Calibri" w:hAnsi="Calibri" w:cs="Calibri"/>
          <w:sz w:val="21"/>
          <w:szCs w:val="21"/>
        </w:rPr>
        <w:t xml:space="preserve">1, </w:t>
      </w:r>
      <w:r w:rsidRPr="00297B32">
        <w:rPr>
          <w:rFonts w:ascii="Calibri" w:hAnsi="Calibri" w:cs="Calibri"/>
          <w:sz w:val="21"/>
          <w:szCs w:val="21"/>
        </w:rPr>
        <w:t>2</w:t>
      </w:r>
      <w:r w:rsidR="007D5555">
        <w:rPr>
          <w:rFonts w:ascii="Calibri" w:hAnsi="Calibri" w:cs="Calibri"/>
          <w:sz w:val="21"/>
          <w:szCs w:val="21"/>
        </w:rPr>
        <w:t xml:space="preserve"> i</w:t>
      </w:r>
      <w:r w:rsidRPr="00297B32">
        <w:rPr>
          <w:rFonts w:ascii="Calibri" w:hAnsi="Calibri" w:cs="Calibri"/>
          <w:sz w:val="21"/>
          <w:szCs w:val="21"/>
        </w:rPr>
        <w:t xml:space="preserve"> 3 – łóżkowych.</w:t>
      </w:r>
    </w:p>
    <w:p w14:paraId="45039ECE" w14:textId="77274038" w:rsidR="00BB1D66" w:rsidRPr="00297B32" w:rsidRDefault="00BB1D66" w:rsidP="008B0A86">
      <w:pPr>
        <w:pStyle w:val="Lista3"/>
        <w:numPr>
          <w:ilvl w:val="0"/>
          <w:numId w:val="2"/>
        </w:numPr>
        <w:tabs>
          <w:tab w:val="clear" w:pos="720"/>
          <w:tab w:val="num" w:pos="567"/>
        </w:tabs>
        <w:spacing w:line="300" w:lineRule="auto"/>
        <w:ind w:left="284" w:firstLine="0"/>
        <w:contextualSpacing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W obrębie </w:t>
      </w:r>
      <w:r w:rsidR="001A6891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 xml:space="preserve">ddziału </w:t>
      </w:r>
      <w:r w:rsidR="00851F7D">
        <w:rPr>
          <w:rFonts w:ascii="Calibri" w:hAnsi="Calibri" w:cs="Calibri"/>
          <w:sz w:val="21"/>
          <w:szCs w:val="21"/>
        </w:rPr>
        <w:t xml:space="preserve">i pediatrycznej Izby Przyjęć </w:t>
      </w:r>
      <w:r w:rsidRPr="00297B32">
        <w:rPr>
          <w:rFonts w:ascii="Calibri" w:hAnsi="Calibri" w:cs="Calibri"/>
          <w:sz w:val="21"/>
          <w:szCs w:val="21"/>
        </w:rPr>
        <w:t xml:space="preserve">pacjenci </w:t>
      </w:r>
      <w:r w:rsidR="00994104">
        <w:rPr>
          <w:rFonts w:ascii="Calibri" w:hAnsi="Calibri" w:cs="Calibri"/>
          <w:sz w:val="21"/>
          <w:szCs w:val="21"/>
        </w:rPr>
        <w:t xml:space="preserve">i ich opiekunowie </w:t>
      </w:r>
      <w:r w:rsidRPr="00297B32">
        <w:rPr>
          <w:rFonts w:ascii="Calibri" w:hAnsi="Calibri" w:cs="Calibri"/>
          <w:sz w:val="21"/>
          <w:szCs w:val="21"/>
        </w:rPr>
        <w:t>mogą korzystać:</w:t>
      </w:r>
    </w:p>
    <w:p w14:paraId="36F00E44" w14:textId="77777777" w:rsidR="00BB1D66" w:rsidRPr="00297B32" w:rsidRDefault="00BB1D66" w:rsidP="008B0A86">
      <w:pPr>
        <w:pStyle w:val="Lista4"/>
        <w:numPr>
          <w:ilvl w:val="1"/>
          <w:numId w:val="3"/>
        </w:numPr>
        <w:tabs>
          <w:tab w:val="clear" w:pos="1440"/>
          <w:tab w:val="num" w:pos="567"/>
          <w:tab w:val="num" w:pos="993"/>
        </w:tabs>
        <w:spacing w:after="120" w:line="300" w:lineRule="auto"/>
        <w:ind w:left="851" w:hanging="284"/>
        <w:contextualSpacing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z łazienk</w:t>
      </w:r>
      <w:r w:rsidR="00994104">
        <w:rPr>
          <w:rFonts w:ascii="Calibri" w:hAnsi="Calibri" w:cs="Calibri"/>
          <w:sz w:val="21"/>
          <w:szCs w:val="21"/>
        </w:rPr>
        <w:t>i z</w:t>
      </w:r>
      <w:r w:rsidRPr="00297B32">
        <w:rPr>
          <w:rFonts w:ascii="Calibri" w:hAnsi="Calibri" w:cs="Calibri"/>
          <w:sz w:val="21"/>
          <w:szCs w:val="21"/>
        </w:rPr>
        <w:t xml:space="preserve"> </w:t>
      </w:r>
      <w:r w:rsidR="000E19E5">
        <w:rPr>
          <w:rFonts w:ascii="Calibri" w:hAnsi="Calibri" w:cs="Calibri"/>
          <w:sz w:val="21"/>
          <w:szCs w:val="21"/>
        </w:rPr>
        <w:t>prysznic</w:t>
      </w:r>
      <w:r w:rsidR="00994104">
        <w:rPr>
          <w:rFonts w:ascii="Calibri" w:hAnsi="Calibri" w:cs="Calibri"/>
          <w:sz w:val="21"/>
          <w:szCs w:val="21"/>
        </w:rPr>
        <w:t xml:space="preserve">ami oraz </w:t>
      </w:r>
      <w:r w:rsidRPr="00297B32">
        <w:rPr>
          <w:rFonts w:ascii="Calibri" w:hAnsi="Calibri" w:cs="Calibri"/>
          <w:sz w:val="21"/>
          <w:szCs w:val="21"/>
        </w:rPr>
        <w:t>toalet</w:t>
      </w:r>
      <w:r w:rsidR="00994104">
        <w:rPr>
          <w:rFonts w:ascii="Calibri" w:hAnsi="Calibri" w:cs="Calibri"/>
          <w:sz w:val="21"/>
          <w:szCs w:val="21"/>
        </w:rPr>
        <w:t>y,</w:t>
      </w:r>
    </w:p>
    <w:p w14:paraId="326020D8" w14:textId="2574D113" w:rsidR="00BB1D66" w:rsidRPr="00994104" w:rsidRDefault="00BB1D66" w:rsidP="00994104">
      <w:pPr>
        <w:pStyle w:val="Lista4"/>
        <w:numPr>
          <w:ilvl w:val="1"/>
          <w:numId w:val="3"/>
        </w:numPr>
        <w:tabs>
          <w:tab w:val="clear" w:pos="1440"/>
          <w:tab w:val="num" w:pos="567"/>
          <w:tab w:val="num" w:pos="851"/>
        </w:tabs>
        <w:spacing w:after="120" w:line="300" w:lineRule="auto"/>
        <w:ind w:left="567" w:firstLine="0"/>
        <w:jc w:val="both"/>
        <w:rPr>
          <w:rFonts w:ascii="Calibri" w:hAnsi="Calibri" w:cs="Calibri"/>
          <w:sz w:val="21"/>
          <w:szCs w:val="21"/>
        </w:rPr>
      </w:pPr>
      <w:r w:rsidRPr="00994104">
        <w:rPr>
          <w:rFonts w:ascii="Calibri" w:hAnsi="Calibri" w:cs="Calibri"/>
          <w:sz w:val="21"/>
          <w:szCs w:val="21"/>
        </w:rPr>
        <w:t xml:space="preserve">z telewizora dostępnego w </w:t>
      </w:r>
      <w:r w:rsidR="00707882">
        <w:rPr>
          <w:rFonts w:ascii="Calibri" w:hAnsi="Calibri" w:cs="Calibri"/>
          <w:sz w:val="21"/>
          <w:szCs w:val="21"/>
        </w:rPr>
        <w:t>salach dla dzieci starszych</w:t>
      </w:r>
      <w:r w:rsidR="00994104" w:rsidRPr="00994104">
        <w:rPr>
          <w:rFonts w:ascii="Calibri" w:hAnsi="Calibri" w:cs="Calibri"/>
          <w:sz w:val="21"/>
          <w:szCs w:val="21"/>
        </w:rPr>
        <w:t xml:space="preserve"> </w:t>
      </w:r>
      <w:r w:rsidR="001A6891">
        <w:rPr>
          <w:rFonts w:ascii="Calibri" w:hAnsi="Calibri" w:cs="Calibri"/>
          <w:sz w:val="21"/>
          <w:szCs w:val="21"/>
        </w:rPr>
        <w:t>o</w:t>
      </w:r>
      <w:r w:rsidR="00994104" w:rsidRPr="00994104">
        <w:rPr>
          <w:rFonts w:ascii="Calibri" w:hAnsi="Calibri" w:cs="Calibri"/>
          <w:sz w:val="21"/>
          <w:szCs w:val="21"/>
        </w:rPr>
        <w:t>ddziału (bezpłatnie)</w:t>
      </w:r>
      <w:r w:rsidRPr="00994104">
        <w:rPr>
          <w:rFonts w:ascii="Calibri" w:hAnsi="Calibri" w:cs="Calibri"/>
          <w:sz w:val="21"/>
          <w:szCs w:val="21"/>
        </w:rPr>
        <w:t>.</w:t>
      </w:r>
    </w:p>
    <w:p w14:paraId="2CD8C5A7" w14:textId="7CF808FF" w:rsidR="00BB1D66" w:rsidRPr="00297B32" w:rsidRDefault="00BB1D66" w:rsidP="008B0A86">
      <w:pPr>
        <w:pStyle w:val="Lista4"/>
        <w:numPr>
          <w:ilvl w:val="0"/>
          <w:numId w:val="2"/>
        </w:numPr>
        <w:tabs>
          <w:tab w:val="clear" w:pos="720"/>
          <w:tab w:val="num" w:pos="567"/>
        </w:tabs>
        <w:spacing w:line="300" w:lineRule="auto"/>
        <w:ind w:left="284" w:firstLine="0"/>
        <w:contextualSpacing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Do podstawowych zadań personelu Oddziału</w:t>
      </w:r>
      <w:r w:rsidR="00851F7D" w:rsidRPr="00851F7D">
        <w:rPr>
          <w:rFonts w:ascii="Calibri" w:hAnsi="Calibri" w:cs="Calibri"/>
          <w:sz w:val="21"/>
          <w:szCs w:val="21"/>
        </w:rPr>
        <w:t xml:space="preserve"> </w:t>
      </w:r>
      <w:r w:rsidR="00851F7D">
        <w:rPr>
          <w:rFonts w:ascii="Calibri" w:hAnsi="Calibri" w:cs="Calibri"/>
          <w:sz w:val="21"/>
          <w:szCs w:val="21"/>
        </w:rPr>
        <w:t>i pediatrycznej Izby Przyjęć</w:t>
      </w:r>
      <w:r w:rsidRPr="00297B32">
        <w:rPr>
          <w:rFonts w:ascii="Calibri" w:hAnsi="Calibri" w:cs="Calibri"/>
          <w:sz w:val="21"/>
          <w:szCs w:val="21"/>
        </w:rPr>
        <w:t xml:space="preserve"> należy:</w:t>
      </w:r>
    </w:p>
    <w:p w14:paraId="13236094" w14:textId="77777777" w:rsidR="00BB1D66" w:rsidRPr="00297B32" w:rsidRDefault="00BB1D66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przyjęcie pacjenta,</w:t>
      </w:r>
    </w:p>
    <w:p w14:paraId="4F3CB720" w14:textId="77777777" w:rsidR="00BB1D66" w:rsidRPr="00297B32" w:rsidRDefault="00BB1D66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badanie przedmiotowe i podmiotowe pacjenta,</w:t>
      </w:r>
    </w:p>
    <w:p w14:paraId="674A2AA7" w14:textId="77777777" w:rsidR="00994104" w:rsidRDefault="00994104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zapewnienie pacjentom niepełnoletnim całodobowej opieki stacjonarnej,</w:t>
      </w:r>
    </w:p>
    <w:p w14:paraId="23533551" w14:textId="77777777" w:rsidR="00BB1D66" w:rsidRPr="00297B32" w:rsidRDefault="00BB1D66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zlecanie badań </w:t>
      </w:r>
      <w:r w:rsidR="00994104">
        <w:rPr>
          <w:rFonts w:ascii="Calibri" w:hAnsi="Calibri" w:cs="Calibri"/>
          <w:sz w:val="21"/>
          <w:szCs w:val="21"/>
        </w:rPr>
        <w:t>laboratoryjnych, czynnościowych i obrazowych,</w:t>
      </w:r>
    </w:p>
    <w:p w14:paraId="4A312670" w14:textId="77777777" w:rsidR="00BB1D66" w:rsidRPr="00297B32" w:rsidRDefault="00BB1D66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przygotowanie pacjentów do </w:t>
      </w:r>
      <w:r w:rsidR="00994104">
        <w:rPr>
          <w:rFonts w:ascii="Calibri" w:hAnsi="Calibri" w:cs="Calibri"/>
          <w:sz w:val="21"/>
          <w:szCs w:val="21"/>
        </w:rPr>
        <w:t>specjalistycznych badań diagnostycznych</w:t>
      </w:r>
      <w:r w:rsidRPr="00297B32">
        <w:rPr>
          <w:rFonts w:ascii="Calibri" w:hAnsi="Calibri" w:cs="Calibri"/>
          <w:sz w:val="21"/>
          <w:szCs w:val="21"/>
        </w:rPr>
        <w:t>,</w:t>
      </w:r>
    </w:p>
    <w:p w14:paraId="5A9C7180" w14:textId="073D18B8" w:rsidR="00BB1D66" w:rsidRPr="00297B32" w:rsidRDefault="00994104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leczenie</w:t>
      </w:r>
      <w:r w:rsidR="00BB1D66" w:rsidRPr="00297B32">
        <w:rPr>
          <w:rFonts w:ascii="Calibri" w:hAnsi="Calibri" w:cs="Calibri"/>
          <w:sz w:val="21"/>
          <w:szCs w:val="21"/>
        </w:rPr>
        <w:t xml:space="preserve"> i pielęgnacja pacjentów przebywających w </w:t>
      </w:r>
      <w:r w:rsidR="001A6891">
        <w:rPr>
          <w:rFonts w:ascii="Calibri" w:hAnsi="Calibri" w:cs="Calibri"/>
          <w:sz w:val="21"/>
          <w:szCs w:val="21"/>
        </w:rPr>
        <w:t>o</w:t>
      </w:r>
      <w:r w:rsidR="00BB1D66" w:rsidRPr="00297B32">
        <w:rPr>
          <w:rFonts w:ascii="Calibri" w:hAnsi="Calibri" w:cs="Calibri"/>
          <w:sz w:val="21"/>
          <w:szCs w:val="21"/>
        </w:rPr>
        <w:t>ddziale</w:t>
      </w:r>
      <w:r w:rsidR="00851F7D">
        <w:rPr>
          <w:rFonts w:ascii="Calibri" w:hAnsi="Calibri" w:cs="Calibri"/>
          <w:sz w:val="21"/>
          <w:szCs w:val="21"/>
        </w:rPr>
        <w:t xml:space="preserve"> i pediatrycznej Izbie Przyjęć</w:t>
      </w:r>
      <w:r w:rsidR="00BB1D66" w:rsidRPr="00297B32">
        <w:rPr>
          <w:rFonts w:ascii="Calibri" w:hAnsi="Calibri" w:cs="Calibri"/>
          <w:sz w:val="21"/>
          <w:szCs w:val="21"/>
        </w:rPr>
        <w:t>,</w:t>
      </w:r>
    </w:p>
    <w:p w14:paraId="3EBB1B09" w14:textId="3773FB79" w:rsidR="00BB1D66" w:rsidRPr="00297B32" w:rsidRDefault="00BB1D66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zapewnienie bezpieczeństwa pacjentom przebywającym w </w:t>
      </w:r>
      <w:r w:rsidR="00AC6284" w:rsidRPr="00297B32">
        <w:rPr>
          <w:rFonts w:ascii="Calibri" w:hAnsi="Calibri" w:cs="Calibri"/>
          <w:sz w:val="21"/>
          <w:szCs w:val="21"/>
        </w:rPr>
        <w:t>oddziale</w:t>
      </w:r>
      <w:r w:rsidR="00851F7D">
        <w:rPr>
          <w:rFonts w:ascii="Calibri" w:hAnsi="Calibri" w:cs="Calibri"/>
          <w:sz w:val="21"/>
          <w:szCs w:val="21"/>
        </w:rPr>
        <w:t xml:space="preserve"> i pediatrycznej Izbie Przyjęć</w:t>
      </w:r>
      <w:r w:rsidRPr="00297B32">
        <w:rPr>
          <w:rFonts w:ascii="Calibri" w:hAnsi="Calibri" w:cs="Calibri"/>
          <w:sz w:val="21"/>
          <w:szCs w:val="21"/>
        </w:rPr>
        <w:t>,</w:t>
      </w:r>
    </w:p>
    <w:p w14:paraId="2B08F273" w14:textId="77777777" w:rsidR="00BB1D66" w:rsidRDefault="00BB1D66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Theme="minorHAnsi" w:hAnsiTheme="minorHAnsi" w:cstheme="minorHAns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prowadzenie dokumentacji medyczne</w:t>
      </w:r>
      <w:r w:rsidR="00994104">
        <w:rPr>
          <w:rFonts w:ascii="Calibri" w:hAnsi="Calibri" w:cs="Calibri"/>
          <w:sz w:val="21"/>
          <w:szCs w:val="21"/>
        </w:rPr>
        <w:t>j</w:t>
      </w:r>
      <w:r w:rsidR="00994104" w:rsidRPr="00994104">
        <w:rPr>
          <w:rFonts w:asciiTheme="minorHAnsi" w:hAnsiTheme="minorHAnsi" w:cstheme="minorHAnsi"/>
          <w:sz w:val="21"/>
          <w:szCs w:val="21"/>
        </w:rPr>
        <w:t>, statystycznej i rozliczeń finansowych</w:t>
      </w:r>
      <w:r w:rsidRPr="00994104">
        <w:rPr>
          <w:rFonts w:asciiTheme="minorHAnsi" w:hAnsiTheme="minorHAnsi" w:cstheme="minorHAnsi"/>
          <w:sz w:val="21"/>
          <w:szCs w:val="21"/>
        </w:rPr>
        <w:t>,</w:t>
      </w:r>
    </w:p>
    <w:p w14:paraId="1149F8E0" w14:textId="77777777" w:rsidR="00994104" w:rsidRPr="00994104" w:rsidRDefault="00994104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line="300" w:lineRule="auto"/>
        <w:ind w:left="851" w:hanging="284"/>
        <w:rPr>
          <w:rFonts w:asciiTheme="minorHAnsi" w:hAnsiTheme="minorHAnsi" w:cstheme="minorHAnsi"/>
          <w:sz w:val="21"/>
          <w:szCs w:val="21"/>
        </w:rPr>
      </w:pPr>
      <w:r w:rsidRPr="00994104">
        <w:rPr>
          <w:rFonts w:asciiTheme="minorHAnsi" w:hAnsiTheme="minorHAnsi" w:cstheme="minorHAnsi"/>
          <w:sz w:val="21"/>
          <w:szCs w:val="21"/>
        </w:rPr>
        <w:t>zapewnienie 24-godzinnej opieki pacjentowi przez personel medyczny</w:t>
      </w:r>
      <w:r>
        <w:rPr>
          <w:rFonts w:asciiTheme="minorHAnsi" w:hAnsiTheme="minorHAnsi" w:cstheme="minorHAnsi"/>
          <w:sz w:val="21"/>
          <w:szCs w:val="21"/>
        </w:rPr>
        <w:t>,</w:t>
      </w:r>
    </w:p>
    <w:p w14:paraId="5DDD6DB5" w14:textId="77777777" w:rsidR="00BB1D66" w:rsidRPr="00297B32" w:rsidRDefault="00BB1D66" w:rsidP="008B0A86">
      <w:pPr>
        <w:pStyle w:val="Lista4"/>
        <w:numPr>
          <w:ilvl w:val="1"/>
          <w:numId w:val="4"/>
        </w:numPr>
        <w:tabs>
          <w:tab w:val="clear" w:pos="1440"/>
          <w:tab w:val="num" w:pos="567"/>
          <w:tab w:val="num" w:pos="993"/>
        </w:tabs>
        <w:spacing w:after="120" w:line="300" w:lineRule="auto"/>
        <w:ind w:left="851" w:hanging="284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edukacja pacjentów</w:t>
      </w:r>
      <w:r w:rsidR="004600F9">
        <w:rPr>
          <w:rFonts w:ascii="Calibri" w:hAnsi="Calibri" w:cs="Calibri"/>
          <w:sz w:val="21"/>
          <w:szCs w:val="21"/>
        </w:rPr>
        <w:t xml:space="preserve"> i ich opiekunów</w:t>
      </w:r>
      <w:r w:rsidRPr="00297B32">
        <w:rPr>
          <w:rFonts w:ascii="Calibri" w:hAnsi="Calibri" w:cs="Calibri"/>
          <w:sz w:val="21"/>
          <w:szCs w:val="21"/>
        </w:rPr>
        <w:t>.</w:t>
      </w:r>
    </w:p>
    <w:p w14:paraId="12C6ABC6" w14:textId="4E6A3E61" w:rsidR="00BB1D66" w:rsidRPr="00297B32" w:rsidRDefault="00BB1D66" w:rsidP="008B0A86">
      <w:pPr>
        <w:numPr>
          <w:ilvl w:val="0"/>
          <w:numId w:val="2"/>
        </w:numPr>
        <w:tabs>
          <w:tab w:val="clear" w:pos="720"/>
          <w:tab w:val="num" w:pos="567"/>
        </w:tabs>
        <w:spacing w:after="120"/>
        <w:ind w:left="567" w:hanging="283"/>
        <w:jc w:val="both"/>
        <w:rPr>
          <w:rFonts w:ascii="Calibri" w:eastAsia="Times New Roman" w:hAnsi="Calibri" w:cs="Calibri"/>
          <w:lang w:val="pl-PL"/>
        </w:rPr>
      </w:pPr>
      <w:r w:rsidRPr="00297B32">
        <w:rPr>
          <w:rFonts w:ascii="Calibri" w:eastAsia="Times New Roman" w:hAnsi="Calibri" w:cs="Calibri"/>
          <w:lang w:val="pl-PL"/>
        </w:rPr>
        <w:t>Pracą całego zespołu zatrudnionego w Oddziale</w:t>
      </w:r>
      <w:r w:rsidR="00851F7D">
        <w:rPr>
          <w:rFonts w:ascii="Calibri" w:eastAsia="Times New Roman" w:hAnsi="Calibri" w:cs="Calibri"/>
          <w:lang w:val="pl-PL"/>
        </w:rPr>
        <w:t xml:space="preserve"> i </w:t>
      </w:r>
      <w:r w:rsidR="00851F7D">
        <w:rPr>
          <w:rFonts w:ascii="Calibri" w:hAnsi="Calibri" w:cs="Calibri"/>
        </w:rPr>
        <w:t>pediatrycznej Izby Przyjęć</w:t>
      </w:r>
      <w:r w:rsidRPr="00297B32">
        <w:rPr>
          <w:rFonts w:ascii="Calibri" w:eastAsia="Times New Roman" w:hAnsi="Calibri" w:cs="Calibri"/>
          <w:lang w:val="pl-PL"/>
        </w:rPr>
        <w:t xml:space="preserve"> kieruje pod względem </w:t>
      </w:r>
      <w:r w:rsidR="001A6891" w:rsidRPr="00C95F9A">
        <w:rPr>
          <w:color w:val="000000" w:themeColor="text1"/>
        </w:rPr>
        <w:t xml:space="preserve">organizacyjnym i merytorycznym </w:t>
      </w:r>
      <w:r w:rsidRPr="00297B32">
        <w:rPr>
          <w:rFonts w:ascii="Calibri" w:eastAsia="Times New Roman" w:hAnsi="Calibri" w:cs="Calibri"/>
          <w:lang w:val="pl-PL"/>
        </w:rPr>
        <w:t>Ordynator Oddziału.</w:t>
      </w:r>
    </w:p>
    <w:p w14:paraId="6AB8776F" w14:textId="218A1C54" w:rsidR="00BB1D66" w:rsidRPr="00297B32" w:rsidRDefault="00BB1D66" w:rsidP="008B0A86">
      <w:pPr>
        <w:pStyle w:val="Lista3"/>
        <w:numPr>
          <w:ilvl w:val="0"/>
          <w:numId w:val="2"/>
        </w:numPr>
        <w:tabs>
          <w:tab w:val="clear" w:pos="720"/>
          <w:tab w:val="num" w:pos="567"/>
        </w:tabs>
        <w:spacing w:after="120" w:line="300" w:lineRule="auto"/>
        <w:ind w:left="567" w:hanging="283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Bezpośrednim przełożonym Ordynatora Oddziału jest Dyrektor</w:t>
      </w:r>
      <w:r w:rsidR="00707882">
        <w:rPr>
          <w:rFonts w:ascii="Calibri" w:hAnsi="Calibri" w:cs="Calibri"/>
          <w:sz w:val="21"/>
          <w:szCs w:val="21"/>
        </w:rPr>
        <w:t xml:space="preserve"> </w:t>
      </w:r>
      <w:r w:rsidRPr="00297B32">
        <w:rPr>
          <w:rFonts w:ascii="Calibri" w:hAnsi="Calibri" w:cs="Calibri"/>
          <w:sz w:val="21"/>
          <w:szCs w:val="21"/>
        </w:rPr>
        <w:t>ds. Medycznych.</w:t>
      </w:r>
    </w:p>
    <w:p w14:paraId="41CAD97B" w14:textId="7A6868E2" w:rsidR="00BB1D66" w:rsidRPr="00297B32" w:rsidRDefault="00BB1D66" w:rsidP="008B0A86">
      <w:pPr>
        <w:pStyle w:val="Lista3"/>
        <w:numPr>
          <w:ilvl w:val="0"/>
          <w:numId w:val="2"/>
        </w:numPr>
        <w:tabs>
          <w:tab w:val="clear" w:pos="720"/>
          <w:tab w:val="num" w:pos="567"/>
        </w:tabs>
        <w:spacing w:after="120" w:line="300" w:lineRule="auto"/>
        <w:ind w:left="567" w:hanging="283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Nadzór </w:t>
      </w:r>
      <w:bookmarkStart w:id="12" w:name="_Hlk130299010"/>
      <w:r w:rsidR="001A6891" w:rsidRPr="00C95F9A">
        <w:rPr>
          <w:rFonts w:asciiTheme="minorHAnsi" w:hAnsiTheme="minorHAnsi"/>
          <w:color w:val="000000" w:themeColor="text1"/>
          <w:sz w:val="21"/>
          <w:szCs w:val="21"/>
        </w:rPr>
        <w:t>organizacyjny i merytoryczny</w:t>
      </w:r>
      <w:bookmarkEnd w:id="12"/>
      <w:r w:rsidR="001A6891" w:rsidRPr="00C95F9A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r w:rsidRPr="00297B32">
        <w:rPr>
          <w:rFonts w:ascii="Calibri" w:hAnsi="Calibri" w:cs="Calibri"/>
          <w:sz w:val="21"/>
          <w:szCs w:val="21"/>
        </w:rPr>
        <w:t xml:space="preserve">nad </w:t>
      </w:r>
      <w:r w:rsidR="001A6891">
        <w:rPr>
          <w:rFonts w:ascii="Calibri" w:hAnsi="Calibri" w:cs="Calibri"/>
          <w:sz w:val="21"/>
          <w:szCs w:val="21"/>
        </w:rPr>
        <w:t xml:space="preserve">zespołem pielęgniarek </w:t>
      </w:r>
      <w:r w:rsidRPr="00297B32">
        <w:rPr>
          <w:rFonts w:ascii="Calibri" w:hAnsi="Calibri" w:cs="Calibri"/>
          <w:sz w:val="21"/>
          <w:szCs w:val="21"/>
        </w:rPr>
        <w:t xml:space="preserve">w </w:t>
      </w:r>
      <w:r w:rsidR="001A6891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 xml:space="preserve">ddziale </w:t>
      </w:r>
      <w:r w:rsidR="00851F7D">
        <w:rPr>
          <w:rFonts w:ascii="Calibri" w:hAnsi="Calibri" w:cs="Calibri"/>
          <w:sz w:val="21"/>
          <w:szCs w:val="21"/>
        </w:rPr>
        <w:t xml:space="preserve">i pediatrycznej Izby Przyjęć </w:t>
      </w:r>
      <w:r w:rsidRPr="00297B32">
        <w:rPr>
          <w:rFonts w:ascii="Calibri" w:hAnsi="Calibri" w:cs="Calibri"/>
          <w:sz w:val="21"/>
          <w:szCs w:val="21"/>
        </w:rPr>
        <w:t xml:space="preserve">sprawuje Pielęgniarka </w:t>
      </w:r>
      <w:r w:rsidR="00707882">
        <w:rPr>
          <w:rFonts w:ascii="Calibri" w:hAnsi="Calibri" w:cs="Calibri"/>
          <w:sz w:val="21"/>
          <w:szCs w:val="21"/>
        </w:rPr>
        <w:t>Oddziałow</w:t>
      </w:r>
      <w:r w:rsidRPr="00297B32">
        <w:rPr>
          <w:rFonts w:ascii="Calibri" w:hAnsi="Calibri" w:cs="Calibri"/>
          <w:sz w:val="21"/>
          <w:szCs w:val="21"/>
        </w:rPr>
        <w:t>a</w:t>
      </w:r>
      <w:r w:rsidR="001A6891">
        <w:rPr>
          <w:rFonts w:ascii="Calibri" w:hAnsi="Calibri" w:cs="Calibri"/>
          <w:sz w:val="21"/>
          <w:szCs w:val="21"/>
        </w:rPr>
        <w:t xml:space="preserve">. </w:t>
      </w:r>
    </w:p>
    <w:p w14:paraId="2363B6AF" w14:textId="0383DA36" w:rsidR="001A6891" w:rsidRDefault="00BB1D66" w:rsidP="001A6891">
      <w:pPr>
        <w:pStyle w:val="Lista3"/>
        <w:numPr>
          <w:ilvl w:val="0"/>
          <w:numId w:val="22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1A6891">
        <w:rPr>
          <w:rFonts w:ascii="Calibri" w:hAnsi="Calibri" w:cs="Calibri"/>
          <w:sz w:val="21"/>
          <w:szCs w:val="21"/>
        </w:rPr>
        <w:t xml:space="preserve">Pracę </w:t>
      </w:r>
      <w:r w:rsidR="002223A6" w:rsidRPr="001A6891">
        <w:rPr>
          <w:rFonts w:ascii="Calibri" w:hAnsi="Calibri" w:cs="Calibri"/>
          <w:sz w:val="21"/>
          <w:szCs w:val="21"/>
        </w:rPr>
        <w:t>personelu</w:t>
      </w:r>
      <w:r w:rsidR="001A6891" w:rsidRPr="001A6891">
        <w:rPr>
          <w:rFonts w:asciiTheme="minorHAnsi" w:hAnsiTheme="minorHAnsi"/>
          <w:sz w:val="21"/>
          <w:szCs w:val="21"/>
        </w:rPr>
        <w:t xml:space="preserve"> </w:t>
      </w:r>
      <w:r w:rsidR="001A6891">
        <w:rPr>
          <w:rFonts w:asciiTheme="minorHAnsi" w:hAnsiTheme="minorHAnsi"/>
          <w:sz w:val="21"/>
          <w:szCs w:val="21"/>
        </w:rPr>
        <w:t>pielęgniarskiego</w:t>
      </w:r>
      <w:r w:rsidR="001A6891" w:rsidRPr="00270758">
        <w:rPr>
          <w:rFonts w:asciiTheme="minorHAnsi" w:hAnsiTheme="minorHAnsi"/>
          <w:sz w:val="21"/>
          <w:szCs w:val="21"/>
        </w:rPr>
        <w:t xml:space="preserve">, </w:t>
      </w:r>
      <w:bookmarkStart w:id="13" w:name="_Hlk130299871"/>
      <w:r w:rsidR="001A6891" w:rsidRPr="00270758">
        <w:rPr>
          <w:rFonts w:asciiTheme="minorHAnsi" w:hAnsiTheme="minorHAnsi"/>
          <w:sz w:val="21"/>
          <w:szCs w:val="21"/>
        </w:rPr>
        <w:t xml:space="preserve">opiekunów medycznych oraz salowych </w:t>
      </w:r>
      <w:bookmarkStart w:id="14" w:name="_Hlk130299073"/>
      <w:r w:rsidR="001A6891">
        <w:rPr>
          <w:rFonts w:asciiTheme="minorHAnsi" w:hAnsiTheme="minorHAnsi"/>
          <w:sz w:val="21"/>
          <w:szCs w:val="21"/>
        </w:rPr>
        <w:t xml:space="preserve">(przy współpracy z koordynatorem salowych) </w:t>
      </w:r>
      <w:bookmarkEnd w:id="14"/>
      <w:r w:rsidR="001A6891" w:rsidRPr="006607F5">
        <w:rPr>
          <w:rFonts w:asciiTheme="minorHAnsi" w:hAnsiTheme="minorHAnsi"/>
          <w:sz w:val="21"/>
          <w:szCs w:val="21"/>
        </w:rPr>
        <w:t>organizuje i nadzoruje P</w:t>
      </w:r>
      <w:r w:rsidR="001A6891">
        <w:rPr>
          <w:rFonts w:asciiTheme="minorHAnsi" w:hAnsiTheme="minorHAnsi"/>
          <w:sz w:val="21"/>
          <w:szCs w:val="21"/>
        </w:rPr>
        <w:t>ielęgniarka</w:t>
      </w:r>
      <w:r w:rsidR="001A6891" w:rsidRPr="006607F5">
        <w:rPr>
          <w:rFonts w:asciiTheme="minorHAnsi" w:hAnsiTheme="minorHAnsi"/>
          <w:sz w:val="21"/>
          <w:szCs w:val="21"/>
        </w:rPr>
        <w:t xml:space="preserve"> </w:t>
      </w:r>
      <w:r w:rsidR="001A6891">
        <w:rPr>
          <w:rFonts w:asciiTheme="minorHAnsi" w:hAnsiTheme="minorHAnsi"/>
          <w:sz w:val="21"/>
          <w:szCs w:val="21"/>
        </w:rPr>
        <w:t>Oddziałowa</w:t>
      </w:r>
      <w:r w:rsidR="001A6891" w:rsidRPr="006607F5">
        <w:rPr>
          <w:rFonts w:asciiTheme="minorHAnsi" w:hAnsiTheme="minorHAnsi"/>
          <w:sz w:val="21"/>
          <w:szCs w:val="21"/>
        </w:rPr>
        <w:t xml:space="preserve">, </w:t>
      </w:r>
      <w:bookmarkStart w:id="15" w:name="_Hlk130299085"/>
      <w:r w:rsidR="001A6891" w:rsidRPr="006607F5">
        <w:rPr>
          <w:rFonts w:asciiTheme="minorHAnsi" w:hAnsiTheme="minorHAnsi"/>
          <w:sz w:val="21"/>
          <w:szCs w:val="21"/>
        </w:rPr>
        <w:t xml:space="preserve">podlegająca </w:t>
      </w:r>
      <w:r w:rsidR="001A6891">
        <w:rPr>
          <w:rFonts w:asciiTheme="minorHAnsi" w:hAnsiTheme="minorHAnsi"/>
          <w:sz w:val="21"/>
          <w:szCs w:val="21"/>
        </w:rPr>
        <w:t xml:space="preserve"> w strukturze organizacyjnej </w:t>
      </w:r>
      <w:r w:rsidR="001A6891" w:rsidRPr="006607F5">
        <w:rPr>
          <w:rFonts w:asciiTheme="minorHAnsi" w:hAnsiTheme="minorHAnsi"/>
          <w:sz w:val="21"/>
          <w:szCs w:val="21"/>
        </w:rPr>
        <w:t>Ordynatorowi Oddziału i</w:t>
      </w:r>
      <w:r w:rsidR="001A6891">
        <w:rPr>
          <w:rFonts w:asciiTheme="minorHAnsi" w:hAnsiTheme="minorHAnsi"/>
          <w:sz w:val="21"/>
          <w:szCs w:val="21"/>
        </w:rPr>
        <w:t xml:space="preserve"> Dyrektorowi ds. Pielęgniarstwa</w:t>
      </w:r>
      <w:r w:rsidR="001A6891" w:rsidRPr="006607F5">
        <w:rPr>
          <w:rFonts w:asciiTheme="minorHAnsi" w:hAnsiTheme="minorHAnsi"/>
          <w:sz w:val="21"/>
          <w:szCs w:val="21"/>
        </w:rPr>
        <w:t xml:space="preserve">. </w:t>
      </w:r>
    </w:p>
    <w:p w14:paraId="7456EC4E" w14:textId="77777777" w:rsidR="003B0A78" w:rsidRPr="006607F5" w:rsidRDefault="003B0A78" w:rsidP="003B0A78">
      <w:pPr>
        <w:pStyle w:val="Lista3"/>
        <w:tabs>
          <w:tab w:val="left" w:pos="567"/>
        </w:tabs>
        <w:spacing w:after="120" w:line="300" w:lineRule="auto"/>
        <w:jc w:val="center"/>
        <w:rPr>
          <w:rFonts w:asciiTheme="minorHAnsi" w:hAnsiTheme="minorHAnsi"/>
          <w:sz w:val="21"/>
          <w:szCs w:val="21"/>
        </w:rPr>
      </w:pPr>
    </w:p>
    <w:bookmarkEnd w:id="13"/>
    <w:bookmarkEnd w:id="15"/>
    <w:p w14:paraId="54611C49" w14:textId="68183E6C" w:rsidR="00BB1D66" w:rsidRPr="001A6891" w:rsidRDefault="00BB1D66" w:rsidP="001A6891">
      <w:pPr>
        <w:pStyle w:val="Lista3"/>
        <w:numPr>
          <w:ilvl w:val="0"/>
          <w:numId w:val="2"/>
        </w:numPr>
        <w:tabs>
          <w:tab w:val="clear" w:pos="720"/>
          <w:tab w:val="num" w:pos="567"/>
        </w:tabs>
        <w:spacing w:after="120" w:line="300" w:lineRule="auto"/>
        <w:ind w:left="567" w:hanging="283"/>
        <w:jc w:val="both"/>
        <w:rPr>
          <w:rFonts w:ascii="Calibri" w:hAnsi="Calibri" w:cs="Calibri"/>
          <w:sz w:val="21"/>
          <w:szCs w:val="21"/>
        </w:rPr>
      </w:pPr>
      <w:r w:rsidRPr="001A6891">
        <w:rPr>
          <w:rFonts w:ascii="Calibri" w:hAnsi="Calibri" w:cs="Calibri"/>
          <w:sz w:val="21"/>
          <w:szCs w:val="21"/>
        </w:rPr>
        <w:t xml:space="preserve">Rozkład zajęć personelu lekarskiego </w:t>
      </w:r>
      <w:r w:rsidR="001A6891">
        <w:rPr>
          <w:rFonts w:ascii="Calibri" w:hAnsi="Calibri" w:cs="Calibri"/>
          <w:sz w:val="21"/>
          <w:szCs w:val="21"/>
        </w:rPr>
        <w:t>o</w:t>
      </w:r>
      <w:r w:rsidRPr="001A6891">
        <w:rPr>
          <w:rFonts w:ascii="Calibri" w:hAnsi="Calibri" w:cs="Calibri"/>
          <w:sz w:val="21"/>
          <w:szCs w:val="21"/>
        </w:rPr>
        <w:t xml:space="preserve">ddziału ustala Ordynator Oddziału. </w:t>
      </w:r>
    </w:p>
    <w:p w14:paraId="2C870D23" w14:textId="77777777" w:rsidR="00BB1D66" w:rsidRPr="00297B32" w:rsidRDefault="00BB1D66" w:rsidP="008B0A86">
      <w:pPr>
        <w:pStyle w:val="Lista3"/>
        <w:numPr>
          <w:ilvl w:val="0"/>
          <w:numId w:val="2"/>
        </w:numPr>
        <w:tabs>
          <w:tab w:val="left" w:pos="993"/>
        </w:tabs>
        <w:spacing w:after="120" w:line="300" w:lineRule="auto"/>
        <w:ind w:left="567" w:hanging="283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Ważne telefony w Oddziale:</w:t>
      </w:r>
    </w:p>
    <w:p w14:paraId="540FD1C7" w14:textId="01EC497D" w:rsidR="00BB1D66" w:rsidRPr="001A6891" w:rsidRDefault="00BB1D66" w:rsidP="00BB1D66">
      <w:pPr>
        <w:widowControl w:val="0"/>
        <w:tabs>
          <w:tab w:val="left" w:pos="1133"/>
          <w:tab w:val="left" w:pos="1701"/>
        </w:tabs>
        <w:suppressAutoHyphens/>
        <w:spacing w:after="120"/>
        <w:ind w:left="567"/>
        <w:jc w:val="both"/>
        <w:rPr>
          <w:rFonts w:ascii="Calibri" w:eastAsia="Times New Roman" w:hAnsi="Calibri" w:cs="Calibri"/>
          <w:lang w:val="pl-PL"/>
        </w:rPr>
      </w:pPr>
      <w:r w:rsidRPr="001A6891">
        <w:rPr>
          <w:rFonts w:ascii="Calibri" w:eastAsia="Times New Roman" w:hAnsi="Calibri" w:cs="Calibri"/>
          <w:lang w:val="pl-PL"/>
        </w:rPr>
        <w:t xml:space="preserve">Pielęgniarka </w:t>
      </w:r>
      <w:r w:rsidR="00707882" w:rsidRPr="001A6891">
        <w:rPr>
          <w:rFonts w:ascii="Calibri" w:eastAsia="Times New Roman" w:hAnsi="Calibri" w:cs="Calibri"/>
          <w:lang w:val="pl-PL"/>
        </w:rPr>
        <w:t xml:space="preserve">Oddziałowa </w:t>
      </w:r>
      <w:r w:rsidR="001A6891" w:rsidRPr="001A6891">
        <w:rPr>
          <w:rFonts w:cs="Tahoma"/>
          <w:lang w:val="pl-PL"/>
        </w:rPr>
        <w:t xml:space="preserve">(w godzinach 7:00-14:35)       </w:t>
      </w:r>
      <w:r w:rsidRPr="001A6891">
        <w:rPr>
          <w:rFonts w:ascii="Calibri" w:eastAsia="Times New Roman" w:hAnsi="Calibri" w:cs="Calibri"/>
          <w:lang w:val="pl-PL"/>
        </w:rPr>
        <w:tab/>
      </w:r>
      <w:r w:rsidR="009B6289">
        <w:rPr>
          <w:rFonts w:ascii="Calibri" w:eastAsia="Times New Roman" w:hAnsi="Calibri" w:cs="Calibri"/>
          <w:lang w:val="pl-PL"/>
        </w:rPr>
        <w:t xml:space="preserve">661 300 636 </w:t>
      </w:r>
      <w:r w:rsidRPr="001A6891">
        <w:rPr>
          <w:rFonts w:ascii="Calibri" w:eastAsia="Times New Roman" w:hAnsi="Calibri" w:cs="Calibri"/>
          <w:lang w:val="pl-PL"/>
        </w:rPr>
        <w:t xml:space="preserve">– telefon </w:t>
      </w:r>
      <w:r w:rsidR="00707882" w:rsidRPr="001A6891">
        <w:rPr>
          <w:rFonts w:ascii="Calibri" w:eastAsia="Times New Roman" w:hAnsi="Calibri" w:cs="Calibri"/>
          <w:lang w:val="pl-PL"/>
        </w:rPr>
        <w:t>komórkowy</w:t>
      </w:r>
    </w:p>
    <w:p w14:paraId="0308D34E" w14:textId="5AAED2C5" w:rsidR="007D5555" w:rsidRPr="001A6891" w:rsidRDefault="001A6891" w:rsidP="00BB1D66">
      <w:pPr>
        <w:widowControl w:val="0"/>
        <w:tabs>
          <w:tab w:val="left" w:pos="1133"/>
          <w:tab w:val="left" w:pos="1701"/>
        </w:tabs>
        <w:suppressAutoHyphens/>
        <w:spacing w:after="120"/>
        <w:rPr>
          <w:rFonts w:ascii="Calibri" w:eastAsia="Times New Roman" w:hAnsi="Calibri" w:cs="Calibri"/>
          <w:lang w:val="pl-PL"/>
        </w:rPr>
      </w:pPr>
      <w:r w:rsidRPr="001A6891">
        <w:rPr>
          <w:rFonts w:ascii="Calibri" w:eastAsia="Times New Roman" w:hAnsi="Calibri" w:cs="Calibri"/>
          <w:lang w:val="pl-PL"/>
        </w:rPr>
        <w:t xml:space="preserve">            Dyżurka pielęgniarska</w:t>
      </w:r>
      <w:r w:rsidR="00BB1D66" w:rsidRPr="001A6891">
        <w:rPr>
          <w:rFonts w:ascii="Calibri" w:eastAsia="Times New Roman" w:hAnsi="Calibri" w:cs="Calibri"/>
          <w:lang w:val="pl-PL"/>
        </w:rPr>
        <w:tab/>
      </w:r>
      <w:r w:rsidR="00BB1D66" w:rsidRPr="001A6891">
        <w:rPr>
          <w:rFonts w:ascii="Calibri" w:eastAsia="Times New Roman" w:hAnsi="Calibri" w:cs="Calibri"/>
          <w:lang w:val="pl-PL"/>
        </w:rPr>
        <w:tab/>
      </w:r>
      <w:r w:rsidR="00BB1D66" w:rsidRPr="001A6891">
        <w:rPr>
          <w:rFonts w:ascii="Calibri" w:eastAsia="Times New Roman" w:hAnsi="Calibri" w:cs="Calibri"/>
          <w:lang w:val="pl-PL"/>
        </w:rPr>
        <w:tab/>
      </w:r>
      <w:r w:rsidR="00BB1D66" w:rsidRPr="001A6891">
        <w:rPr>
          <w:rFonts w:ascii="Calibri" w:eastAsia="Times New Roman" w:hAnsi="Calibri" w:cs="Calibri"/>
          <w:lang w:val="pl-PL"/>
        </w:rPr>
        <w:tab/>
      </w:r>
      <w:r w:rsidRPr="001A6891">
        <w:rPr>
          <w:rFonts w:ascii="Calibri" w:eastAsia="Times New Roman" w:hAnsi="Calibri" w:cs="Calibri"/>
          <w:lang w:val="pl-PL"/>
        </w:rPr>
        <w:t xml:space="preserve">   </w:t>
      </w:r>
      <w:r w:rsidRPr="001A6891">
        <w:rPr>
          <w:rFonts w:ascii="Calibri" w:eastAsia="Times New Roman" w:hAnsi="Calibri" w:cs="Calibri"/>
          <w:lang w:val="pl-PL"/>
        </w:rPr>
        <w:tab/>
      </w:r>
      <w:r w:rsidR="00707882" w:rsidRPr="001A6891">
        <w:rPr>
          <w:rFonts w:ascii="Calibri" w:eastAsia="Times New Roman" w:hAnsi="Calibri" w:cs="Calibri"/>
          <w:lang w:val="pl-PL"/>
        </w:rPr>
        <w:t xml:space="preserve">22 </w:t>
      </w:r>
      <w:r w:rsidR="00BB1D66" w:rsidRPr="001A6891">
        <w:rPr>
          <w:rFonts w:ascii="Calibri" w:eastAsia="Times New Roman" w:hAnsi="Calibri" w:cs="Calibri"/>
          <w:lang w:val="pl-PL"/>
        </w:rPr>
        <w:t>7</w:t>
      </w:r>
      <w:r w:rsidR="00707882" w:rsidRPr="001A6891">
        <w:rPr>
          <w:rFonts w:ascii="Calibri" w:eastAsia="Times New Roman" w:hAnsi="Calibri" w:cs="Calibri"/>
          <w:lang w:val="pl-PL"/>
        </w:rPr>
        <w:t xml:space="preserve">35 41 44  </w:t>
      </w:r>
      <w:r w:rsidR="00BB1D66" w:rsidRPr="001A6891">
        <w:rPr>
          <w:rFonts w:ascii="Calibri" w:eastAsia="Times New Roman" w:hAnsi="Calibri" w:cs="Calibri"/>
          <w:lang w:val="pl-PL"/>
        </w:rPr>
        <w:t xml:space="preserve"> – telefon </w:t>
      </w:r>
      <w:r w:rsidR="00707882" w:rsidRPr="001A6891">
        <w:rPr>
          <w:rFonts w:ascii="Calibri" w:eastAsia="Times New Roman" w:hAnsi="Calibri" w:cs="Calibri"/>
          <w:lang w:val="pl-PL"/>
        </w:rPr>
        <w:t>stacjonarny</w:t>
      </w:r>
    </w:p>
    <w:p w14:paraId="573C193D" w14:textId="5492CA6D" w:rsidR="00707882" w:rsidRDefault="00707882" w:rsidP="00BB1D66">
      <w:pPr>
        <w:widowControl w:val="0"/>
        <w:tabs>
          <w:tab w:val="left" w:pos="1133"/>
          <w:tab w:val="left" w:pos="1701"/>
        </w:tabs>
        <w:suppressAutoHyphens/>
        <w:spacing w:after="120"/>
        <w:rPr>
          <w:rFonts w:ascii="Calibri" w:eastAsia="Times New Roman" w:hAnsi="Calibri" w:cs="Calibri"/>
          <w:lang w:val="pl-PL"/>
        </w:rPr>
      </w:pPr>
      <w:r w:rsidRPr="001A6891">
        <w:rPr>
          <w:rFonts w:ascii="Calibri" w:eastAsia="Times New Roman" w:hAnsi="Calibri" w:cs="Calibri"/>
          <w:lang w:val="pl-PL"/>
        </w:rPr>
        <w:t xml:space="preserve">            Dyżurka lekarska                                                                             </w:t>
      </w:r>
      <w:r w:rsidR="009B6289">
        <w:rPr>
          <w:rFonts w:ascii="Calibri" w:eastAsia="Times New Roman" w:hAnsi="Calibri" w:cs="Calibri"/>
          <w:lang w:val="pl-PL"/>
        </w:rPr>
        <w:t>22 735 41 4</w:t>
      </w:r>
      <w:r w:rsidR="00D3137F">
        <w:rPr>
          <w:rFonts w:ascii="Calibri" w:eastAsia="Times New Roman" w:hAnsi="Calibri" w:cs="Calibri"/>
          <w:lang w:val="pl-PL"/>
        </w:rPr>
        <w:t>3</w:t>
      </w:r>
      <w:r w:rsidR="009B6289">
        <w:rPr>
          <w:rFonts w:ascii="Calibri" w:eastAsia="Times New Roman" w:hAnsi="Calibri" w:cs="Calibri"/>
          <w:lang w:val="pl-PL"/>
        </w:rPr>
        <w:t xml:space="preserve">- </w:t>
      </w:r>
      <w:r w:rsidR="009B6289" w:rsidRPr="001A6891">
        <w:rPr>
          <w:rFonts w:ascii="Calibri" w:eastAsia="Times New Roman" w:hAnsi="Calibri" w:cs="Calibri"/>
          <w:lang w:val="pl-PL"/>
        </w:rPr>
        <w:t>telefon stacjonarny</w:t>
      </w:r>
    </w:p>
    <w:p w14:paraId="35A49500" w14:textId="77777777" w:rsidR="001D021E" w:rsidRDefault="001D021E" w:rsidP="00BB1D66">
      <w:pPr>
        <w:widowControl w:val="0"/>
        <w:tabs>
          <w:tab w:val="left" w:pos="1133"/>
          <w:tab w:val="left" w:pos="1701"/>
        </w:tabs>
        <w:suppressAutoHyphens/>
        <w:spacing w:after="120"/>
        <w:rPr>
          <w:rFonts w:ascii="Calibri" w:eastAsia="Times New Roman" w:hAnsi="Calibri" w:cs="Calibri"/>
          <w:lang w:val="pl-PL"/>
        </w:rPr>
      </w:pPr>
    </w:p>
    <w:p w14:paraId="2105EA44" w14:textId="77777777" w:rsidR="001D021E" w:rsidRDefault="001D021E" w:rsidP="00BB1D66">
      <w:pPr>
        <w:widowControl w:val="0"/>
        <w:tabs>
          <w:tab w:val="left" w:pos="1133"/>
          <w:tab w:val="left" w:pos="1701"/>
        </w:tabs>
        <w:suppressAutoHyphens/>
        <w:spacing w:after="120"/>
        <w:rPr>
          <w:rFonts w:ascii="Calibri" w:eastAsia="Times New Roman" w:hAnsi="Calibri" w:cs="Calibri"/>
          <w:lang w:val="pl-PL"/>
        </w:rPr>
      </w:pPr>
    </w:p>
    <w:p w14:paraId="63446009" w14:textId="51251CC6" w:rsidR="003B0A78" w:rsidRDefault="003B0A78" w:rsidP="00BB1D66">
      <w:pPr>
        <w:widowControl w:val="0"/>
        <w:tabs>
          <w:tab w:val="left" w:pos="1133"/>
          <w:tab w:val="left" w:pos="1701"/>
        </w:tabs>
        <w:suppressAutoHyphens/>
        <w:spacing w:after="120"/>
        <w:rPr>
          <w:rFonts w:ascii="Calibri" w:eastAsia="Times New Roman" w:hAnsi="Calibri" w:cs="Calibri"/>
          <w:lang w:val="pl-PL"/>
        </w:rPr>
      </w:pPr>
    </w:p>
    <w:p w14:paraId="6DBB2909" w14:textId="4A6B95C1" w:rsidR="00BB1D66" w:rsidRDefault="00BB1D66" w:rsidP="008B0A86">
      <w:pPr>
        <w:pStyle w:val="Akapitzlist"/>
        <w:widowControl w:val="0"/>
        <w:numPr>
          <w:ilvl w:val="0"/>
          <w:numId w:val="8"/>
        </w:numPr>
        <w:tabs>
          <w:tab w:val="left" w:pos="1133"/>
          <w:tab w:val="left" w:pos="1701"/>
        </w:tabs>
        <w:suppressAutoHyphens/>
        <w:spacing w:after="120"/>
        <w:ind w:left="284" w:hanging="284"/>
        <w:rPr>
          <w:rFonts w:asciiTheme="majorHAnsi" w:eastAsia="Times New Roman" w:hAnsiTheme="majorHAnsi" w:cstheme="majorHAnsi"/>
          <w:sz w:val="24"/>
          <w:szCs w:val="24"/>
          <w:lang w:val="pl-PL"/>
        </w:rPr>
      </w:pP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lastRenderedPageBreak/>
        <w:t>TOPOGRAFIA ODDZIAŁU I PRZEZNACZENIE POMIESZCZEŃ</w:t>
      </w:r>
    </w:p>
    <w:p w14:paraId="402233FB" w14:textId="531A7B2C" w:rsidR="00BB7581" w:rsidRDefault="00BB7581" w:rsidP="001A6891">
      <w:pPr>
        <w:pStyle w:val="Tekstpodstawowy"/>
        <w:ind w:left="284"/>
        <w:jc w:val="both"/>
        <w:rPr>
          <w:lang w:val="pl-PL"/>
        </w:rPr>
      </w:pPr>
      <w:r w:rsidRPr="00BB7581">
        <w:rPr>
          <w:b/>
          <w:lang w:val="pl-PL"/>
        </w:rPr>
        <w:t>DYŻURKA LEKARSKA</w:t>
      </w:r>
      <w:r w:rsidRPr="00BB7581">
        <w:rPr>
          <w:lang w:val="pl-PL"/>
        </w:rPr>
        <w:t xml:space="preserve"> </w:t>
      </w:r>
      <w:r w:rsidRPr="00BB7581">
        <w:rPr>
          <w:b/>
          <w:lang w:val="pl-PL"/>
        </w:rPr>
        <w:t>–</w:t>
      </w:r>
      <w:r w:rsidRPr="00BB7581">
        <w:rPr>
          <w:lang w:val="pl-PL"/>
        </w:rPr>
        <w:t xml:space="preserve"> Znajduje się na </w:t>
      </w:r>
      <w:r w:rsidR="00707882">
        <w:rPr>
          <w:lang w:val="pl-PL"/>
        </w:rPr>
        <w:t>pół</w:t>
      </w:r>
      <w:r w:rsidRPr="00BB7581">
        <w:rPr>
          <w:lang w:val="pl-PL"/>
        </w:rPr>
        <w:t xml:space="preserve"> piętrze</w:t>
      </w:r>
      <w:r w:rsidR="00707882">
        <w:rPr>
          <w:lang w:val="pl-PL"/>
        </w:rPr>
        <w:t xml:space="preserve"> klatki schodowej.</w:t>
      </w:r>
      <w:r w:rsidRPr="00BB7581">
        <w:rPr>
          <w:lang w:val="pl-PL"/>
        </w:rPr>
        <w:t xml:space="preserve"> </w:t>
      </w:r>
      <w:bookmarkStart w:id="16" w:name="_Hlk130299955"/>
      <w:r w:rsidR="001A6891" w:rsidRPr="00C95F9A">
        <w:rPr>
          <w:color w:val="000000" w:themeColor="text1"/>
          <w:lang w:val="pl-PL"/>
        </w:rPr>
        <w:t xml:space="preserve">Informacje dotyczące stanu zdrowia pacjentów można uzyskać codziennie od poniedziałku do piątku w godzinach </w:t>
      </w:r>
      <w:bookmarkEnd w:id="16"/>
      <w:r>
        <w:rPr>
          <w:lang w:val="pl-PL"/>
        </w:rPr>
        <w:t>od 1</w:t>
      </w:r>
      <w:r w:rsidR="00707882">
        <w:rPr>
          <w:lang w:val="pl-PL"/>
        </w:rPr>
        <w:t>2</w:t>
      </w:r>
      <w:r w:rsidRPr="00BB7581">
        <w:rPr>
          <w:vertAlign w:val="superscript"/>
          <w:lang w:val="pl-PL"/>
        </w:rPr>
        <w:t>00</w:t>
      </w:r>
      <w:r>
        <w:rPr>
          <w:lang w:val="pl-PL"/>
        </w:rPr>
        <w:t xml:space="preserve"> do </w:t>
      </w:r>
      <w:r w:rsidRPr="00BB7581">
        <w:rPr>
          <w:lang w:val="pl-PL"/>
        </w:rPr>
        <w:t>1</w:t>
      </w:r>
      <w:r w:rsidR="00707882">
        <w:rPr>
          <w:lang w:val="pl-PL"/>
        </w:rPr>
        <w:t>5</w:t>
      </w:r>
      <w:r w:rsidR="00707882">
        <w:rPr>
          <w:vertAlign w:val="superscript"/>
          <w:lang w:val="pl-PL"/>
        </w:rPr>
        <w:t>3</w:t>
      </w:r>
      <w:r w:rsidRPr="00BB7581">
        <w:rPr>
          <w:vertAlign w:val="superscript"/>
          <w:lang w:val="pl-PL"/>
        </w:rPr>
        <w:t>0</w:t>
      </w:r>
      <w:r w:rsidR="001A6891">
        <w:rPr>
          <w:lang w:val="pl-PL"/>
        </w:rPr>
        <w:t xml:space="preserve">. </w:t>
      </w:r>
    </w:p>
    <w:p w14:paraId="39F43594" w14:textId="767845F3" w:rsidR="001A6891" w:rsidRPr="001A6891" w:rsidRDefault="001A6891" w:rsidP="001A6891">
      <w:pPr>
        <w:pStyle w:val="Tekstpodstawowy"/>
        <w:ind w:left="284"/>
        <w:jc w:val="both"/>
        <w:rPr>
          <w:color w:val="000000" w:themeColor="text1"/>
          <w:lang w:val="pl-PL"/>
        </w:rPr>
      </w:pPr>
      <w:r w:rsidRPr="00C95F9A">
        <w:rPr>
          <w:color w:val="000000" w:themeColor="text1"/>
          <w:lang w:val="pl-PL"/>
        </w:rPr>
        <w:t>Stanowi również miejsce kontaktu z personelem lekarskim, przez całą dobę. Pacjenci</w:t>
      </w:r>
      <w:r>
        <w:rPr>
          <w:color w:val="000000" w:themeColor="text1"/>
          <w:lang w:val="pl-PL"/>
        </w:rPr>
        <w:t xml:space="preserve"> lub ich opiekunowie/rodzice</w:t>
      </w:r>
      <w:r w:rsidRPr="00C95F9A">
        <w:rPr>
          <w:color w:val="000000" w:themeColor="text1"/>
          <w:lang w:val="pl-PL"/>
        </w:rPr>
        <w:t xml:space="preserve"> mają prawo do informacji o stanie zdrowia i procesie leczenia</w:t>
      </w:r>
      <w:r>
        <w:rPr>
          <w:color w:val="000000" w:themeColor="text1"/>
          <w:lang w:val="pl-PL"/>
        </w:rPr>
        <w:t xml:space="preserve"> dziecka</w:t>
      </w:r>
      <w:r w:rsidRPr="00C95F9A">
        <w:rPr>
          <w:color w:val="000000" w:themeColor="text1"/>
          <w:lang w:val="pl-PL"/>
        </w:rPr>
        <w:t xml:space="preserve">. </w:t>
      </w:r>
      <w:bookmarkStart w:id="17" w:name="_Hlk130300021"/>
      <w:r w:rsidRPr="00C95F9A">
        <w:rPr>
          <w:color w:val="000000" w:themeColor="text1"/>
          <w:lang w:val="pl-PL"/>
        </w:rPr>
        <w:t>Lekarze udzielają wypisywanym pacjentom i/lub ich rodzinom niezbędne informacje do prowadzenia dalszego leczenia po zakończonej hospitalizacji.</w:t>
      </w:r>
      <w:bookmarkEnd w:id="17"/>
    </w:p>
    <w:p w14:paraId="239EE60F" w14:textId="4DE4A66D" w:rsidR="00732D50" w:rsidRDefault="00732D50" w:rsidP="00732D50">
      <w:pPr>
        <w:pStyle w:val="Tekstpodstawowy"/>
        <w:ind w:left="284"/>
        <w:jc w:val="both"/>
        <w:rPr>
          <w:rFonts w:ascii="Calibri" w:eastAsia="Times New Roman" w:hAnsi="Calibri" w:cs="Calibri"/>
          <w:lang w:val="pl-PL"/>
        </w:rPr>
      </w:pPr>
      <w:r w:rsidRPr="00297B32">
        <w:rPr>
          <w:rFonts w:ascii="Calibri" w:eastAsia="Times New Roman" w:hAnsi="Calibri" w:cs="Calibri"/>
          <w:b/>
          <w:lang w:val="pl-PL"/>
        </w:rPr>
        <w:t xml:space="preserve">DYŻURKA PIELĘGNIARSKA </w:t>
      </w:r>
      <w:r w:rsidR="00BB7581">
        <w:rPr>
          <w:rFonts w:ascii="Calibri" w:eastAsia="Times New Roman" w:hAnsi="Calibri" w:cs="Calibri"/>
          <w:lang w:val="pl-PL"/>
        </w:rPr>
        <w:t xml:space="preserve">– Znajduje się </w:t>
      </w:r>
      <w:r w:rsidRPr="00297B32">
        <w:rPr>
          <w:rFonts w:ascii="Calibri" w:eastAsia="Times New Roman" w:hAnsi="Calibri" w:cs="Calibri"/>
          <w:lang w:val="pl-PL"/>
        </w:rPr>
        <w:t>w Oddziału</w:t>
      </w:r>
      <w:r w:rsidR="008011B0">
        <w:rPr>
          <w:rFonts w:ascii="Calibri" w:eastAsia="Times New Roman" w:hAnsi="Calibri" w:cs="Calibri"/>
          <w:lang w:val="pl-PL"/>
        </w:rPr>
        <w:t xml:space="preserve"> Pediatrii i w środkowej części oddziału przy konsoli</w:t>
      </w:r>
      <w:r w:rsidRPr="00297B32">
        <w:rPr>
          <w:rFonts w:ascii="Calibri" w:eastAsia="Times New Roman" w:hAnsi="Calibri" w:cs="Calibri"/>
          <w:lang w:val="pl-PL"/>
        </w:rPr>
        <w:t>. Stanowi miejsce kontaktu z personelem pielęgniarskim. Można tam uzyskać informacje dotyczące wykonywanych czynności pielęgniarskich związanych</w:t>
      </w:r>
      <w:r w:rsidR="008011B0">
        <w:rPr>
          <w:rFonts w:ascii="Calibri" w:eastAsia="Times New Roman" w:hAnsi="Calibri" w:cs="Calibri"/>
          <w:lang w:val="pl-PL"/>
        </w:rPr>
        <w:t xml:space="preserve"> </w:t>
      </w:r>
      <w:r w:rsidRPr="00297B32">
        <w:rPr>
          <w:rFonts w:ascii="Calibri" w:eastAsia="Times New Roman" w:hAnsi="Calibri" w:cs="Calibri"/>
          <w:lang w:val="pl-PL"/>
        </w:rPr>
        <w:t xml:space="preserve">z pacjentem codziennie, przez całą dobę. </w:t>
      </w:r>
    </w:p>
    <w:p w14:paraId="57D17172" w14:textId="6FC5F5AB" w:rsidR="00AC6284" w:rsidRPr="00297B32" w:rsidRDefault="00AC6284" w:rsidP="00732D50">
      <w:pPr>
        <w:pStyle w:val="Tekstpodstawowy"/>
        <w:ind w:left="284"/>
        <w:jc w:val="both"/>
        <w:rPr>
          <w:rFonts w:ascii="Calibri" w:eastAsia="Times New Roman" w:hAnsi="Calibri" w:cs="Calibri"/>
          <w:lang w:val="pl-PL"/>
        </w:rPr>
      </w:pPr>
      <w:r w:rsidRPr="00297B32">
        <w:rPr>
          <w:rFonts w:ascii="Calibri" w:eastAsia="Times New Roman" w:hAnsi="Calibri" w:cs="Calibri"/>
          <w:b/>
          <w:lang w:val="pl-PL"/>
        </w:rPr>
        <w:t>GABINET</w:t>
      </w:r>
      <w:r>
        <w:rPr>
          <w:rFonts w:ascii="Calibri" w:eastAsia="Times New Roman" w:hAnsi="Calibri" w:cs="Calibri"/>
          <w:b/>
          <w:lang w:val="pl-PL"/>
        </w:rPr>
        <w:t xml:space="preserve"> PEDIATRYCZNEJ IZBY PRZYJEĆ- </w:t>
      </w:r>
      <w:r w:rsidRPr="00BB7581">
        <w:rPr>
          <w:lang w:val="pl-PL"/>
        </w:rPr>
        <w:t>Znajduje się na</w:t>
      </w:r>
      <w:r>
        <w:rPr>
          <w:lang w:val="pl-PL"/>
        </w:rPr>
        <w:t xml:space="preserve"> II piętrze, pokój 35. </w:t>
      </w:r>
    </w:p>
    <w:p w14:paraId="21EC899E" w14:textId="3338DFD0" w:rsidR="00BB7581" w:rsidRDefault="00732D50" w:rsidP="00732D50">
      <w:pPr>
        <w:pStyle w:val="Tekstpodstawowy"/>
        <w:ind w:left="284"/>
        <w:jc w:val="both"/>
        <w:rPr>
          <w:rFonts w:ascii="Calibri" w:eastAsia="Times New Roman" w:hAnsi="Calibri" w:cs="Calibri"/>
          <w:lang w:val="pl-PL"/>
        </w:rPr>
      </w:pPr>
      <w:r w:rsidRPr="00297B32">
        <w:rPr>
          <w:rFonts w:ascii="Calibri" w:eastAsia="Times New Roman" w:hAnsi="Calibri" w:cs="Calibri"/>
          <w:b/>
          <w:lang w:val="pl-PL"/>
        </w:rPr>
        <w:t>SALE POBYTU</w:t>
      </w:r>
      <w:r w:rsidRPr="00297B32">
        <w:rPr>
          <w:rFonts w:ascii="Calibri" w:eastAsia="Times New Roman" w:hAnsi="Calibri" w:cs="Calibri"/>
          <w:lang w:val="pl-PL"/>
        </w:rPr>
        <w:t xml:space="preserve"> – Stanowią wyznaczone miejsce pobytu pacjentów w </w:t>
      </w:r>
      <w:r w:rsidR="001A6891">
        <w:rPr>
          <w:rFonts w:ascii="Calibri" w:eastAsia="Times New Roman" w:hAnsi="Calibri" w:cs="Calibri"/>
          <w:lang w:val="pl-PL"/>
        </w:rPr>
        <w:t>o</w:t>
      </w:r>
      <w:r w:rsidRPr="00297B32">
        <w:rPr>
          <w:rFonts w:ascii="Calibri" w:eastAsia="Times New Roman" w:hAnsi="Calibri" w:cs="Calibri"/>
          <w:lang w:val="pl-PL"/>
        </w:rPr>
        <w:t>ddziale. Dla każdego pacjenta przebywającego w Oddziale przeznaczone jest łóżko</w:t>
      </w:r>
      <w:r w:rsidR="001A6891">
        <w:rPr>
          <w:rFonts w:ascii="Calibri" w:eastAsia="Times New Roman" w:hAnsi="Calibri" w:cs="Calibri"/>
          <w:lang w:val="pl-PL"/>
        </w:rPr>
        <w:t xml:space="preserve">, </w:t>
      </w:r>
      <w:r w:rsidRPr="00297B32">
        <w:rPr>
          <w:rFonts w:ascii="Calibri" w:eastAsia="Times New Roman" w:hAnsi="Calibri" w:cs="Calibri"/>
          <w:lang w:val="pl-PL"/>
        </w:rPr>
        <w:t>szafka przyłóżkowa</w:t>
      </w:r>
      <w:r w:rsidR="001A6891">
        <w:rPr>
          <w:rFonts w:ascii="Calibri" w:eastAsia="Times New Roman" w:hAnsi="Calibri" w:cs="Calibri"/>
          <w:lang w:val="pl-PL"/>
        </w:rPr>
        <w:t xml:space="preserve"> oraz szafa ubraniowa</w:t>
      </w:r>
      <w:r w:rsidRPr="00297B32">
        <w:rPr>
          <w:rFonts w:ascii="Calibri" w:eastAsia="Times New Roman" w:hAnsi="Calibri" w:cs="Calibri"/>
          <w:lang w:val="pl-PL"/>
        </w:rPr>
        <w:t>.</w:t>
      </w:r>
    </w:p>
    <w:p w14:paraId="0A6846C5" w14:textId="16A99A09" w:rsidR="00732D50" w:rsidRPr="00297B32" w:rsidRDefault="00732D50" w:rsidP="00732D50">
      <w:pPr>
        <w:pStyle w:val="Tekstpodstawowy"/>
        <w:ind w:left="284"/>
        <w:jc w:val="both"/>
        <w:rPr>
          <w:rFonts w:ascii="Calibri" w:eastAsia="Times New Roman" w:hAnsi="Calibri" w:cs="Calibri"/>
          <w:lang w:val="pl-PL"/>
        </w:rPr>
      </w:pPr>
      <w:r w:rsidRPr="00297B32">
        <w:rPr>
          <w:rFonts w:ascii="Calibri" w:eastAsia="Times New Roman" w:hAnsi="Calibri" w:cs="Calibri"/>
          <w:b/>
          <w:lang w:val="pl-PL"/>
        </w:rPr>
        <w:t>GABINET ZABIEGOWY</w:t>
      </w:r>
      <w:r w:rsidRPr="00297B32">
        <w:rPr>
          <w:rFonts w:ascii="Calibri" w:eastAsia="Times New Roman" w:hAnsi="Calibri" w:cs="Calibri"/>
          <w:lang w:val="pl-PL"/>
        </w:rPr>
        <w:t xml:space="preserve"> – Znajduje się </w:t>
      </w:r>
      <w:r w:rsidR="00D60D7C">
        <w:rPr>
          <w:rFonts w:ascii="Calibri" w:eastAsia="Times New Roman" w:hAnsi="Calibri" w:cs="Calibri"/>
          <w:lang w:val="pl-PL"/>
        </w:rPr>
        <w:t xml:space="preserve">w środkowej części </w:t>
      </w:r>
      <w:r w:rsidR="001A6891">
        <w:rPr>
          <w:rFonts w:ascii="Calibri" w:eastAsia="Times New Roman" w:hAnsi="Calibri" w:cs="Calibri"/>
          <w:lang w:val="pl-PL"/>
        </w:rPr>
        <w:t>o</w:t>
      </w:r>
      <w:r w:rsidR="00D60D7C">
        <w:rPr>
          <w:rFonts w:ascii="Calibri" w:eastAsia="Times New Roman" w:hAnsi="Calibri" w:cs="Calibri"/>
          <w:lang w:val="pl-PL"/>
        </w:rPr>
        <w:t>ddziału</w:t>
      </w:r>
      <w:r w:rsidRPr="00297B32">
        <w:rPr>
          <w:rFonts w:ascii="Calibri" w:eastAsia="Times New Roman" w:hAnsi="Calibri" w:cs="Calibri"/>
          <w:lang w:val="pl-PL"/>
        </w:rPr>
        <w:t xml:space="preserve">. Jest to pomieszczenie, w którym wykonywane są zabiegi </w:t>
      </w:r>
      <w:r w:rsidR="00D60D7C">
        <w:rPr>
          <w:rFonts w:ascii="Calibri" w:eastAsia="Times New Roman" w:hAnsi="Calibri" w:cs="Calibri"/>
          <w:lang w:val="pl-PL"/>
        </w:rPr>
        <w:t>medyczne.</w:t>
      </w:r>
    </w:p>
    <w:p w14:paraId="5D6FBB45" w14:textId="133199C6" w:rsidR="00732D50" w:rsidRPr="00297B32" w:rsidRDefault="00732D50" w:rsidP="00732D50">
      <w:pPr>
        <w:pStyle w:val="Tekstpodstawowy"/>
        <w:ind w:left="284"/>
        <w:jc w:val="both"/>
        <w:rPr>
          <w:rFonts w:ascii="Calibri" w:eastAsia="Times New Roman" w:hAnsi="Calibri" w:cs="Calibri"/>
          <w:lang w:val="pl-PL"/>
        </w:rPr>
      </w:pPr>
      <w:r w:rsidRPr="00297B32">
        <w:rPr>
          <w:rFonts w:ascii="Calibri" w:eastAsia="Times New Roman" w:hAnsi="Calibri" w:cs="Calibri"/>
          <w:b/>
          <w:lang w:val="pl-PL"/>
        </w:rPr>
        <w:t xml:space="preserve">PUNKT KUCHENNY- </w:t>
      </w:r>
      <w:r w:rsidR="00D60D7C">
        <w:rPr>
          <w:rFonts w:ascii="Calibri" w:eastAsia="Times New Roman" w:hAnsi="Calibri" w:cs="Calibri"/>
          <w:lang w:val="pl-PL"/>
        </w:rPr>
        <w:t xml:space="preserve">Znajduje </w:t>
      </w:r>
      <w:r w:rsidR="008011B0">
        <w:rPr>
          <w:rFonts w:ascii="Calibri" w:eastAsia="Times New Roman" w:hAnsi="Calibri" w:cs="Calibri"/>
          <w:lang w:val="pl-PL"/>
        </w:rPr>
        <w:t xml:space="preserve">się w </w:t>
      </w:r>
      <w:r w:rsidR="001A6891">
        <w:rPr>
          <w:rFonts w:ascii="Calibri" w:eastAsia="Times New Roman" w:hAnsi="Calibri" w:cs="Calibri"/>
          <w:lang w:val="pl-PL"/>
        </w:rPr>
        <w:t>o</w:t>
      </w:r>
      <w:r w:rsidR="00D60D7C">
        <w:rPr>
          <w:rFonts w:ascii="Calibri" w:eastAsia="Times New Roman" w:hAnsi="Calibri" w:cs="Calibri"/>
          <w:lang w:val="pl-PL"/>
        </w:rPr>
        <w:t>ddzia</w:t>
      </w:r>
      <w:r w:rsidR="008011B0">
        <w:rPr>
          <w:rFonts w:ascii="Calibri" w:eastAsia="Times New Roman" w:hAnsi="Calibri" w:cs="Calibri"/>
          <w:lang w:val="pl-PL"/>
        </w:rPr>
        <w:t>le w pokoju nr 6</w:t>
      </w:r>
      <w:r w:rsidRPr="00297B32">
        <w:rPr>
          <w:rFonts w:ascii="Calibri" w:eastAsia="Times New Roman" w:hAnsi="Calibri" w:cs="Calibri"/>
          <w:lang w:val="pl-PL"/>
        </w:rPr>
        <w:t xml:space="preserve">. W pomieszczeniu tym znajduje się czajnik elektryczny oraz lodówka do przechowywania żywności. Żywność powinna być opakowana i oznakowana (imieniem i nazwiskiem pacjenta). </w:t>
      </w:r>
      <w:r w:rsidR="001A6891" w:rsidRPr="00022293">
        <w:rPr>
          <w:lang w:val="pl-PL"/>
        </w:rPr>
        <w:t xml:space="preserve">W punkcie istnieje możliwość </w:t>
      </w:r>
      <w:r w:rsidR="001A6891">
        <w:rPr>
          <w:lang w:val="pl-PL"/>
        </w:rPr>
        <w:t>przygotowania ciepłego napoju</w:t>
      </w:r>
      <w:r w:rsidR="00AC6284">
        <w:rPr>
          <w:rFonts w:ascii="Calibri" w:eastAsia="Times New Roman" w:hAnsi="Calibri" w:cs="Calibri"/>
          <w:lang w:val="pl-PL"/>
        </w:rPr>
        <w:t>, p</w:t>
      </w:r>
      <w:r w:rsidR="00D60D7C">
        <w:rPr>
          <w:rFonts w:ascii="Calibri" w:eastAsia="Times New Roman" w:hAnsi="Calibri" w:cs="Calibri"/>
          <w:lang w:val="pl-PL"/>
        </w:rPr>
        <w:t>unkt przeznaczony jest dla pacjentów i ich opiekunów.</w:t>
      </w:r>
    </w:p>
    <w:p w14:paraId="22703FC1" w14:textId="6482EEE2" w:rsidR="00732D50" w:rsidRPr="00D60D7C" w:rsidRDefault="00732D50" w:rsidP="00732D50">
      <w:pPr>
        <w:pStyle w:val="Tekstpodstawowy"/>
        <w:ind w:left="284"/>
        <w:jc w:val="both"/>
        <w:rPr>
          <w:rFonts w:ascii="Calibri" w:eastAsia="Times New Roman" w:hAnsi="Calibri" w:cs="Calibri"/>
          <w:lang w:val="pl-PL"/>
        </w:rPr>
      </w:pPr>
      <w:r w:rsidRPr="00297B32">
        <w:rPr>
          <w:rFonts w:ascii="Calibri" w:eastAsia="Times New Roman" w:hAnsi="Calibri" w:cs="Calibri"/>
          <w:b/>
          <w:lang w:val="pl-PL"/>
        </w:rPr>
        <w:t>TOALETY –</w:t>
      </w:r>
      <w:r w:rsidRPr="00297B32">
        <w:rPr>
          <w:rFonts w:ascii="Calibri" w:eastAsia="Times New Roman" w:hAnsi="Calibri" w:cs="Calibri"/>
          <w:lang w:val="pl-PL"/>
        </w:rPr>
        <w:t xml:space="preserve"> </w:t>
      </w:r>
      <w:r w:rsidR="00D60D7C">
        <w:rPr>
          <w:rFonts w:ascii="Calibri" w:eastAsia="Times New Roman" w:hAnsi="Calibri" w:cs="Calibri"/>
          <w:lang w:val="pl-PL"/>
        </w:rPr>
        <w:t>z</w:t>
      </w:r>
      <w:r w:rsidR="00D60D7C" w:rsidRPr="00D60D7C">
        <w:rPr>
          <w:lang w:val="pl-PL"/>
        </w:rPr>
        <w:t>najdują się w łazienkach. Prosimy, aby toalety pozostawiać w czystości</w:t>
      </w:r>
      <w:r w:rsidR="00D60D7C">
        <w:rPr>
          <w:lang w:val="pl-PL"/>
        </w:rPr>
        <w:t>.</w:t>
      </w:r>
      <w:r w:rsidR="008011B0">
        <w:rPr>
          <w:lang w:val="pl-PL"/>
        </w:rPr>
        <w:t xml:space="preserve"> W dwóch pokojach, przeznaczonych dla dzieci młodszych toaleta jest w korytarzu pokój nr 5. Pozostałe posiadają własne węzły sanitarne. </w:t>
      </w:r>
    </w:p>
    <w:p w14:paraId="1069AD91" w14:textId="3EEDFD06" w:rsidR="00BB1D66" w:rsidRDefault="00BB1D66" w:rsidP="008B0A86">
      <w:pPr>
        <w:pStyle w:val="Styl1"/>
        <w:numPr>
          <w:ilvl w:val="0"/>
          <w:numId w:val="8"/>
        </w:numPr>
        <w:spacing w:before="240"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 xml:space="preserve">PRZYJĘCIE </w:t>
      </w:r>
      <w:r w:rsidR="00AC6284">
        <w:rPr>
          <w:rFonts w:asciiTheme="majorHAnsi" w:hAnsiTheme="majorHAnsi" w:cstheme="majorHAnsi"/>
          <w:b w:val="0"/>
        </w:rPr>
        <w:t>PACJENTA</w:t>
      </w:r>
      <w:r w:rsidRPr="00732D50">
        <w:rPr>
          <w:rFonts w:asciiTheme="majorHAnsi" w:hAnsiTheme="majorHAnsi" w:cstheme="majorHAnsi"/>
          <w:b w:val="0"/>
        </w:rPr>
        <w:t xml:space="preserve"> DO ODDZIAŁU</w:t>
      </w:r>
      <w:r w:rsidR="00632F3E">
        <w:rPr>
          <w:rFonts w:asciiTheme="majorHAnsi" w:hAnsiTheme="majorHAnsi" w:cstheme="majorHAnsi"/>
          <w:b w:val="0"/>
        </w:rPr>
        <w:t xml:space="preserve"> I PEDIATRYCZNEJ IZBY PRZYJĘĆ</w:t>
      </w:r>
    </w:p>
    <w:p w14:paraId="4134414F" w14:textId="77777777" w:rsidR="004B6045" w:rsidRPr="00022293" w:rsidRDefault="004B6045" w:rsidP="004B6045">
      <w:pPr>
        <w:pStyle w:val="Lista3"/>
        <w:numPr>
          <w:ilvl w:val="0"/>
          <w:numId w:val="17"/>
        </w:numPr>
        <w:tabs>
          <w:tab w:val="left" w:pos="851"/>
        </w:tabs>
        <w:spacing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>P</w:t>
      </w:r>
      <w:r>
        <w:rPr>
          <w:rFonts w:asciiTheme="minorHAnsi" w:hAnsiTheme="minorHAnsi"/>
          <w:sz w:val="21"/>
          <w:szCs w:val="21"/>
        </w:rPr>
        <w:t xml:space="preserve">rzy </w:t>
      </w:r>
      <w:r w:rsidRPr="00022293">
        <w:rPr>
          <w:rFonts w:asciiTheme="minorHAnsi" w:hAnsiTheme="minorHAnsi"/>
          <w:sz w:val="21"/>
          <w:szCs w:val="21"/>
        </w:rPr>
        <w:t xml:space="preserve">przyjęciu do Szpitala pacjent powinien posiadać: </w:t>
      </w:r>
    </w:p>
    <w:p w14:paraId="0CBA3EEE" w14:textId="77777777" w:rsidR="004B6045" w:rsidRDefault="004B6045" w:rsidP="004B6045">
      <w:pPr>
        <w:pStyle w:val="Lista4"/>
        <w:numPr>
          <w:ilvl w:val="0"/>
          <w:numId w:val="19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>dokument stwierdzający tożsamość z numerem PESEL, w przypadku obcokrajowców Europejska K</w:t>
      </w:r>
      <w:r>
        <w:rPr>
          <w:rFonts w:asciiTheme="minorHAnsi" w:hAnsiTheme="minorHAnsi"/>
          <w:sz w:val="21"/>
          <w:szCs w:val="21"/>
        </w:rPr>
        <w:t>arta Ubezpieczenia Zdrowotnego,</w:t>
      </w:r>
    </w:p>
    <w:p w14:paraId="600CF206" w14:textId="00AE4D15" w:rsidR="004B6045" w:rsidRPr="00022293" w:rsidRDefault="004B6045" w:rsidP="004B6045">
      <w:pPr>
        <w:pStyle w:val="Lista4"/>
        <w:numPr>
          <w:ilvl w:val="0"/>
          <w:numId w:val="19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C6397D">
        <w:rPr>
          <w:rFonts w:ascii="Calibri" w:hAnsi="Calibri" w:cs="Calibri"/>
          <w:sz w:val="21"/>
          <w:szCs w:val="21"/>
        </w:rPr>
        <w:t xml:space="preserve">w przypadku konieczności wystawienia zwolnienia </w:t>
      </w:r>
      <w:r w:rsidR="00A92730">
        <w:rPr>
          <w:rFonts w:ascii="Calibri" w:hAnsi="Calibri" w:cs="Calibri"/>
          <w:sz w:val="21"/>
          <w:szCs w:val="21"/>
        </w:rPr>
        <w:t>– numer PESEL</w:t>
      </w:r>
      <w:r w:rsidRPr="00022293">
        <w:rPr>
          <w:rFonts w:asciiTheme="minorHAnsi" w:hAnsiTheme="minorHAnsi"/>
          <w:sz w:val="21"/>
          <w:szCs w:val="21"/>
        </w:rPr>
        <w:t>,</w:t>
      </w:r>
    </w:p>
    <w:p w14:paraId="6BADA78B" w14:textId="2BCF29AA" w:rsidR="004B6045" w:rsidRPr="00022293" w:rsidRDefault="004B6045" w:rsidP="004B6045">
      <w:pPr>
        <w:pStyle w:val="Lista4"/>
        <w:numPr>
          <w:ilvl w:val="0"/>
          <w:numId w:val="19"/>
        </w:numPr>
        <w:tabs>
          <w:tab w:val="left" w:pos="567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 xml:space="preserve">wcześniejsze wypisy ze </w:t>
      </w:r>
      <w:r w:rsidR="00944EC7">
        <w:rPr>
          <w:rFonts w:asciiTheme="minorHAnsi" w:hAnsiTheme="minorHAnsi"/>
          <w:sz w:val="21"/>
          <w:szCs w:val="21"/>
        </w:rPr>
        <w:t>S</w:t>
      </w:r>
      <w:r w:rsidRPr="00022293">
        <w:rPr>
          <w:rFonts w:asciiTheme="minorHAnsi" w:hAnsiTheme="minorHAnsi"/>
          <w:sz w:val="21"/>
          <w:szCs w:val="21"/>
        </w:rPr>
        <w:t xml:space="preserve">zpitala oraz wyniki przeprowadzonych badań i konsultacji, </w:t>
      </w:r>
    </w:p>
    <w:p w14:paraId="000177C3" w14:textId="28312928" w:rsidR="004B6045" w:rsidRDefault="004B6045" w:rsidP="004B6045">
      <w:pPr>
        <w:pStyle w:val="Lista4"/>
        <w:numPr>
          <w:ilvl w:val="0"/>
          <w:numId w:val="19"/>
        </w:numPr>
        <w:tabs>
          <w:tab w:val="left" w:pos="567"/>
        </w:tabs>
        <w:spacing w:after="120"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 xml:space="preserve">piżamę, szlafrok, obuwie z podeszwą antypoślizgową, przybory toaletowe, ręczniki. </w:t>
      </w:r>
    </w:p>
    <w:p w14:paraId="0104BA3A" w14:textId="2D6EB2EF" w:rsidR="00C206C1" w:rsidRDefault="00C206C1" w:rsidP="00C206C1">
      <w:pPr>
        <w:pStyle w:val="Lista4"/>
        <w:numPr>
          <w:ilvl w:val="0"/>
          <w:numId w:val="17"/>
        </w:numPr>
        <w:tabs>
          <w:tab w:val="left" w:pos="567"/>
        </w:tabs>
        <w:spacing w:after="120" w:line="300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 Pacjent po zarejestrowaniu </w:t>
      </w:r>
      <w:r w:rsidR="00433354">
        <w:rPr>
          <w:rFonts w:asciiTheme="minorHAnsi" w:hAnsiTheme="minorHAnsi"/>
          <w:sz w:val="21"/>
          <w:szCs w:val="21"/>
        </w:rPr>
        <w:t xml:space="preserve">do pediatrycznej Izby Przyjęć lub do Oddziału </w:t>
      </w:r>
      <w:r>
        <w:rPr>
          <w:rFonts w:asciiTheme="minorHAnsi" w:hAnsiTheme="minorHAnsi"/>
          <w:sz w:val="21"/>
          <w:szCs w:val="21"/>
        </w:rPr>
        <w:t xml:space="preserve">zgłasza się </w:t>
      </w:r>
      <w:r w:rsidR="00433354">
        <w:rPr>
          <w:rFonts w:asciiTheme="minorHAnsi" w:hAnsiTheme="minorHAnsi"/>
          <w:sz w:val="21"/>
          <w:szCs w:val="21"/>
        </w:rPr>
        <w:t xml:space="preserve"> do gabinetu 35 na II piętrze. </w:t>
      </w:r>
      <w:r>
        <w:rPr>
          <w:rFonts w:asciiTheme="minorHAnsi" w:hAnsiTheme="minorHAnsi"/>
          <w:sz w:val="21"/>
          <w:szCs w:val="21"/>
        </w:rPr>
        <w:t xml:space="preserve"> </w:t>
      </w:r>
    </w:p>
    <w:p w14:paraId="0EF83950" w14:textId="77777777" w:rsidR="00C206C1" w:rsidRPr="00632F3E" w:rsidRDefault="00C206C1" w:rsidP="00C206C1">
      <w:pPr>
        <w:pStyle w:val="Listapunktowana5"/>
        <w:numPr>
          <w:ilvl w:val="0"/>
          <w:numId w:val="24"/>
        </w:numPr>
        <w:tabs>
          <w:tab w:val="left" w:pos="567"/>
        </w:tabs>
        <w:spacing w:after="120" w:line="30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32F3E">
        <w:rPr>
          <w:rFonts w:asciiTheme="minorHAnsi" w:hAnsiTheme="minorHAnsi" w:cstheme="minorHAnsi"/>
          <w:sz w:val="21"/>
          <w:szCs w:val="21"/>
        </w:rPr>
        <w:t xml:space="preserve">Pielęgniarka z oddziału przyjmuje pacjenta i wypełnia dokumentację pielęgniarską. </w:t>
      </w:r>
    </w:p>
    <w:p w14:paraId="263BFBEE" w14:textId="01F2D588" w:rsidR="00C206C1" w:rsidRPr="00632F3E" w:rsidRDefault="00C206C1" w:rsidP="00C206C1">
      <w:pPr>
        <w:pStyle w:val="Listapunktowana5"/>
        <w:numPr>
          <w:ilvl w:val="0"/>
          <w:numId w:val="24"/>
        </w:numPr>
        <w:tabs>
          <w:tab w:val="left" w:pos="567"/>
        </w:tabs>
        <w:spacing w:after="120" w:line="30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32F3E">
        <w:rPr>
          <w:rFonts w:asciiTheme="minorHAnsi" w:hAnsiTheme="minorHAnsi" w:cstheme="minorHAnsi"/>
          <w:sz w:val="21"/>
          <w:szCs w:val="21"/>
        </w:rPr>
        <w:t>Pielęgniarka po zebraniu wywiadu i wykonaniu pomiarów pacjenta zapisuje dane w dokumentacji i wzywa lekarza dyżurnego do przyjęcia.</w:t>
      </w:r>
    </w:p>
    <w:p w14:paraId="77ED3FE1" w14:textId="0E24755B" w:rsidR="00C206C1" w:rsidRPr="00632F3E" w:rsidRDefault="00C206C1" w:rsidP="00C206C1">
      <w:pPr>
        <w:pStyle w:val="Listapunktowana5"/>
        <w:numPr>
          <w:ilvl w:val="0"/>
          <w:numId w:val="24"/>
        </w:numPr>
        <w:tabs>
          <w:tab w:val="left" w:pos="567"/>
        </w:tabs>
        <w:spacing w:after="120" w:line="30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32F3E">
        <w:rPr>
          <w:rFonts w:asciiTheme="minorHAnsi" w:hAnsiTheme="minorHAnsi" w:cstheme="minorHAnsi"/>
          <w:sz w:val="21"/>
          <w:szCs w:val="21"/>
        </w:rPr>
        <w:t xml:space="preserve">Lekarz dyżurny przeprowadza badanie fizykalne, wywiad z opiekunem i pacjentem, ewentualnie wykonuje testy przesiewowe, jeśli jest do tego wskazanie i wpisuje w dokumentacji zlecenia dla pacjenta. </w:t>
      </w:r>
    </w:p>
    <w:p w14:paraId="27B6EBEB" w14:textId="13FD227E" w:rsidR="00433354" w:rsidRPr="00940523" w:rsidRDefault="00433354" w:rsidP="00940523">
      <w:pPr>
        <w:pStyle w:val="Lista3"/>
        <w:numPr>
          <w:ilvl w:val="0"/>
          <w:numId w:val="24"/>
        </w:numPr>
        <w:spacing w:after="80" w:line="300" w:lineRule="auto"/>
        <w:rPr>
          <w:rFonts w:asciiTheme="minorHAnsi" w:hAnsiTheme="minorHAnsi" w:cstheme="minorHAnsi"/>
          <w:sz w:val="21"/>
          <w:szCs w:val="21"/>
        </w:rPr>
      </w:pPr>
      <w:r w:rsidRPr="00632F3E">
        <w:rPr>
          <w:rFonts w:asciiTheme="minorHAnsi" w:hAnsiTheme="minorHAnsi" w:cstheme="minorHAnsi"/>
          <w:sz w:val="21"/>
          <w:szCs w:val="21"/>
        </w:rPr>
        <w:t xml:space="preserve">Pacjentów przyjętych do oddziału, po przygotowaniu przez personel niezbędnej dokumentacji pielęgniarka </w:t>
      </w:r>
      <w:r w:rsidRPr="00632F3E">
        <w:rPr>
          <w:rFonts w:asciiTheme="minorHAnsi" w:hAnsiTheme="minorHAnsi" w:cstheme="minorHAnsi"/>
          <w:sz w:val="21"/>
          <w:szCs w:val="21"/>
        </w:rPr>
        <w:lastRenderedPageBreak/>
        <w:t>zaprowadza na przydzieloną dla niego przez lekarza salę chorych.</w:t>
      </w:r>
    </w:p>
    <w:p w14:paraId="442079A5" w14:textId="725FD333" w:rsidR="00433354" w:rsidRPr="00632F3E" w:rsidRDefault="00C206C1" w:rsidP="00433354">
      <w:pPr>
        <w:pStyle w:val="Standard"/>
        <w:numPr>
          <w:ilvl w:val="0"/>
          <w:numId w:val="24"/>
        </w:numPr>
        <w:rPr>
          <w:rFonts w:cstheme="minorHAnsi"/>
          <w:sz w:val="21"/>
          <w:szCs w:val="21"/>
        </w:rPr>
      </w:pPr>
      <w:r w:rsidRPr="00632F3E">
        <w:rPr>
          <w:rFonts w:cstheme="minorHAnsi"/>
          <w:sz w:val="21"/>
          <w:szCs w:val="21"/>
        </w:rPr>
        <w:t>P</w:t>
      </w:r>
      <w:r w:rsidR="00433354" w:rsidRPr="00632F3E">
        <w:rPr>
          <w:rFonts w:cstheme="minorHAnsi"/>
          <w:sz w:val="21"/>
          <w:szCs w:val="21"/>
        </w:rPr>
        <w:t xml:space="preserve">acjent po diagnostyce i leczeniu w pediatrycznej Izbie Przyjęć </w:t>
      </w:r>
      <w:r w:rsidRPr="00632F3E">
        <w:rPr>
          <w:rFonts w:cstheme="minorHAnsi"/>
          <w:sz w:val="21"/>
          <w:szCs w:val="21"/>
        </w:rPr>
        <w:t>jest wypisany ze Szpitala, przyjęty do oddziału szpitalnego lub skierowany do innego podmiotu medycznego</w:t>
      </w:r>
      <w:r w:rsidR="00433354" w:rsidRPr="00632F3E">
        <w:rPr>
          <w:rFonts w:cstheme="minorHAnsi"/>
          <w:sz w:val="21"/>
          <w:szCs w:val="21"/>
        </w:rPr>
        <w:t xml:space="preserve">. </w:t>
      </w:r>
    </w:p>
    <w:p w14:paraId="5B058EA3" w14:textId="2034345B" w:rsidR="00433354" w:rsidRPr="00632F3E" w:rsidRDefault="00433354" w:rsidP="00433354">
      <w:pPr>
        <w:pStyle w:val="Lista3"/>
        <w:numPr>
          <w:ilvl w:val="0"/>
          <w:numId w:val="24"/>
        </w:numPr>
        <w:spacing w:after="80" w:line="300" w:lineRule="auto"/>
        <w:rPr>
          <w:rFonts w:asciiTheme="minorHAnsi" w:hAnsiTheme="minorHAnsi" w:cstheme="minorHAnsi"/>
          <w:sz w:val="21"/>
          <w:szCs w:val="21"/>
        </w:rPr>
      </w:pPr>
      <w:r w:rsidRPr="00632F3E">
        <w:rPr>
          <w:rFonts w:asciiTheme="minorHAnsi" w:hAnsiTheme="minorHAnsi" w:cstheme="minorHAnsi"/>
          <w:sz w:val="21"/>
          <w:szCs w:val="21"/>
        </w:rPr>
        <w:t xml:space="preserve">Pacjent przyjęty </w:t>
      </w:r>
      <w:r w:rsidR="00632F3E" w:rsidRPr="00632F3E">
        <w:rPr>
          <w:rFonts w:asciiTheme="minorHAnsi" w:hAnsiTheme="minorHAnsi" w:cstheme="minorHAnsi"/>
          <w:sz w:val="21"/>
          <w:szCs w:val="21"/>
        </w:rPr>
        <w:t>do</w:t>
      </w:r>
      <w:r w:rsidRPr="00632F3E">
        <w:rPr>
          <w:rFonts w:asciiTheme="minorHAnsi" w:hAnsiTheme="minorHAnsi" w:cstheme="minorHAnsi"/>
          <w:sz w:val="21"/>
          <w:szCs w:val="21"/>
        </w:rPr>
        <w:t xml:space="preserve"> pediatryczn</w:t>
      </w:r>
      <w:r w:rsidR="00632F3E" w:rsidRPr="00632F3E">
        <w:rPr>
          <w:rFonts w:asciiTheme="minorHAnsi" w:hAnsiTheme="minorHAnsi" w:cstheme="minorHAnsi"/>
          <w:sz w:val="21"/>
          <w:szCs w:val="21"/>
        </w:rPr>
        <w:t>ej</w:t>
      </w:r>
      <w:r w:rsidRPr="00632F3E">
        <w:rPr>
          <w:rFonts w:asciiTheme="minorHAnsi" w:hAnsiTheme="minorHAnsi" w:cstheme="minorHAnsi"/>
          <w:sz w:val="21"/>
          <w:szCs w:val="21"/>
        </w:rPr>
        <w:t xml:space="preserve"> Izb</w:t>
      </w:r>
      <w:r w:rsidR="00632F3E" w:rsidRPr="00632F3E">
        <w:rPr>
          <w:rFonts w:asciiTheme="minorHAnsi" w:hAnsiTheme="minorHAnsi" w:cstheme="minorHAnsi"/>
          <w:sz w:val="21"/>
          <w:szCs w:val="21"/>
        </w:rPr>
        <w:t>y</w:t>
      </w:r>
      <w:r w:rsidRPr="00632F3E">
        <w:rPr>
          <w:rFonts w:asciiTheme="minorHAnsi" w:hAnsiTheme="minorHAnsi" w:cstheme="minorHAnsi"/>
          <w:sz w:val="21"/>
          <w:szCs w:val="21"/>
        </w:rPr>
        <w:t xml:space="preserve"> Przyjęć, którego stan zdrowia wymaga leczenia w Szpitalu przyjmowany jest do oddziału Pediatrii. Lekarz przygotowuje dokument przeniesienia. Po przygotowaniu przez personel niezbędnej dokumentacji pielęgniarka zaprowadza pacjenta na przydzieloną dla niego przez lekarza salę chorych.</w:t>
      </w:r>
    </w:p>
    <w:p w14:paraId="535C157B" w14:textId="5F5E1399" w:rsidR="004B6045" w:rsidRPr="009E7736" w:rsidRDefault="004B6045" w:rsidP="00433354">
      <w:pPr>
        <w:pStyle w:val="Lista3"/>
        <w:numPr>
          <w:ilvl w:val="0"/>
          <w:numId w:val="17"/>
        </w:numPr>
        <w:spacing w:after="80" w:line="300" w:lineRule="auto"/>
        <w:rPr>
          <w:rFonts w:asciiTheme="minorHAnsi" w:hAnsiTheme="minorHAnsi"/>
          <w:color w:val="EE0000"/>
          <w:sz w:val="21"/>
          <w:szCs w:val="21"/>
        </w:rPr>
      </w:pPr>
      <w:r w:rsidRPr="009E7736">
        <w:rPr>
          <w:rFonts w:asciiTheme="minorHAnsi" w:hAnsiTheme="minorHAnsi"/>
          <w:color w:val="EE0000"/>
          <w:sz w:val="21"/>
          <w:szCs w:val="21"/>
        </w:rPr>
        <w:t>Pacjent/opiekun pacjenta po przyjęciu do Oddziału</w:t>
      </w:r>
      <w:r w:rsidR="00632F3E" w:rsidRPr="009E7736">
        <w:rPr>
          <w:rFonts w:asciiTheme="minorHAnsi" w:hAnsiTheme="minorHAnsi"/>
          <w:color w:val="EE0000"/>
          <w:sz w:val="21"/>
          <w:szCs w:val="21"/>
        </w:rPr>
        <w:t xml:space="preserve"> i pediatrycznej Izby Przyjęć</w:t>
      </w:r>
      <w:r w:rsidRPr="009E7736">
        <w:rPr>
          <w:rFonts w:asciiTheme="minorHAnsi" w:hAnsiTheme="minorHAnsi"/>
          <w:color w:val="EE0000"/>
          <w:sz w:val="21"/>
          <w:szCs w:val="21"/>
        </w:rPr>
        <w:t xml:space="preserve"> zostaje:</w:t>
      </w:r>
    </w:p>
    <w:p w14:paraId="61FA3B21" w14:textId="4EFDE631" w:rsidR="00632F3E" w:rsidRPr="009E7736" w:rsidRDefault="00632F3E" w:rsidP="00632F3E">
      <w:pPr>
        <w:pStyle w:val="Lista4"/>
        <w:numPr>
          <w:ilvl w:val="0"/>
          <w:numId w:val="18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 w:cstheme="minorHAnsi"/>
          <w:color w:val="EE0000"/>
          <w:sz w:val="21"/>
          <w:szCs w:val="21"/>
        </w:rPr>
      </w:pPr>
      <w:r w:rsidRPr="009E7736">
        <w:rPr>
          <w:rFonts w:asciiTheme="minorHAnsi" w:hAnsiTheme="minorHAnsi"/>
          <w:color w:val="EE0000"/>
          <w:sz w:val="21"/>
          <w:szCs w:val="21"/>
        </w:rPr>
        <w:t>Z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>apoznany</w:t>
      </w:r>
      <w:r w:rsidRPr="009E7736">
        <w:rPr>
          <w:rFonts w:asciiTheme="minorHAnsi" w:hAnsiTheme="minorHAnsi"/>
          <w:color w:val="EE0000"/>
          <w:sz w:val="21"/>
          <w:szCs w:val="21"/>
        </w:rPr>
        <w:t xml:space="preserve"> odpowiednio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 xml:space="preserve"> z topografią </w:t>
      </w:r>
      <w:r w:rsidR="00AC6284" w:rsidRPr="009E7736">
        <w:rPr>
          <w:rFonts w:asciiTheme="minorHAnsi" w:hAnsiTheme="minorHAnsi"/>
          <w:color w:val="EE0000"/>
          <w:sz w:val="21"/>
          <w:szCs w:val="21"/>
        </w:rPr>
        <w:t>o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>ddziału</w:t>
      </w:r>
      <w:r w:rsidR="00851F7D" w:rsidRPr="009E7736">
        <w:rPr>
          <w:rFonts w:asciiTheme="minorHAnsi" w:hAnsiTheme="minorHAnsi"/>
          <w:color w:val="EE0000"/>
          <w:sz w:val="21"/>
          <w:szCs w:val="21"/>
        </w:rPr>
        <w:t xml:space="preserve"> i </w:t>
      </w:r>
      <w:r w:rsidR="00851F7D" w:rsidRPr="009E7736">
        <w:rPr>
          <w:rFonts w:ascii="Calibri" w:hAnsi="Calibri" w:cs="Calibri"/>
          <w:color w:val="EE0000"/>
          <w:sz w:val="21"/>
          <w:szCs w:val="21"/>
        </w:rPr>
        <w:t>pediatrycznej Izby Przyjęć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 xml:space="preserve">, </w:t>
      </w:r>
      <w:r w:rsidR="00944EC7" w:rsidRPr="009E7736">
        <w:rPr>
          <w:rFonts w:asciiTheme="minorHAnsi" w:hAnsiTheme="minorHAnsi"/>
          <w:color w:val="EE0000"/>
          <w:sz w:val="21"/>
          <w:szCs w:val="21"/>
        </w:rPr>
        <w:t>R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 xml:space="preserve">egulaminem </w:t>
      </w:r>
      <w:r w:rsidR="00944EC7" w:rsidRPr="009E7736">
        <w:rPr>
          <w:rFonts w:asciiTheme="minorHAnsi" w:hAnsiTheme="minorHAnsi"/>
          <w:color w:val="EE0000"/>
          <w:sz w:val="21"/>
          <w:szCs w:val="21"/>
        </w:rPr>
        <w:t>O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>ddziału</w:t>
      </w:r>
      <w:r w:rsidR="00851F7D" w:rsidRPr="009E7736">
        <w:rPr>
          <w:rFonts w:asciiTheme="minorHAnsi" w:hAnsiTheme="minorHAnsi"/>
          <w:color w:val="EE0000"/>
          <w:sz w:val="21"/>
          <w:szCs w:val="21"/>
        </w:rPr>
        <w:t xml:space="preserve"> i </w:t>
      </w:r>
      <w:r w:rsidR="00851F7D" w:rsidRPr="009E7736">
        <w:rPr>
          <w:rFonts w:ascii="Calibri" w:hAnsi="Calibri" w:cs="Calibri"/>
          <w:color w:val="EE0000"/>
          <w:sz w:val="21"/>
          <w:szCs w:val="21"/>
        </w:rPr>
        <w:t>pediatrycznej Izby Przyjęć</w:t>
      </w:r>
      <w:r w:rsidR="00AC6284" w:rsidRPr="009E7736">
        <w:rPr>
          <w:rFonts w:asciiTheme="minorHAnsi" w:hAnsiTheme="minorHAnsi"/>
          <w:color w:val="EE0000"/>
          <w:sz w:val="21"/>
          <w:szCs w:val="21"/>
        </w:rPr>
        <w:t xml:space="preserve">, </w:t>
      </w:r>
      <w:r w:rsidR="00944EC7" w:rsidRPr="009E7736">
        <w:rPr>
          <w:rFonts w:asciiTheme="minorHAnsi" w:hAnsiTheme="minorHAnsi"/>
          <w:color w:val="EE0000"/>
          <w:sz w:val="21"/>
          <w:szCs w:val="21"/>
        </w:rPr>
        <w:t>I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 xml:space="preserve">nformacją nt. Praw i Obowiązków Pacjenta, </w:t>
      </w:r>
      <w:r w:rsidR="00944EC7" w:rsidRPr="009E7736">
        <w:rPr>
          <w:rFonts w:asciiTheme="minorHAnsi" w:hAnsiTheme="minorHAnsi"/>
          <w:color w:val="EE0000"/>
          <w:sz w:val="21"/>
          <w:szCs w:val="21"/>
        </w:rPr>
        <w:t>R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>egulamin</w:t>
      </w:r>
      <w:r w:rsidR="00AC6284" w:rsidRPr="009E7736">
        <w:rPr>
          <w:rFonts w:asciiTheme="minorHAnsi" w:hAnsiTheme="minorHAnsi"/>
          <w:color w:val="EE0000"/>
          <w:sz w:val="21"/>
          <w:szCs w:val="21"/>
        </w:rPr>
        <w:t>em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 xml:space="preserve"> </w:t>
      </w:r>
      <w:r w:rsidR="00944EC7" w:rsidRPr="009E7736">
        <w:rPr>
          <w:rFonts w:asciiTheme="minorHAnsi" w:hAnsiTheme="minorHAnsi"/>
          <w:color w:val="EE0000"/>
          <w:sz w:val="21"/>
          <w:szCs w:val="21"/>
        </w:rPr>
        <w:t>O</w:t>
      </w:r>
      <w:r w:rsidR="004B6045" w:rsidRPr="009E7736">
        <w:rPr>
          <w:rFonts w:asciiTheme="minorHAnsi" w:hAnsiTheme="minorHAnsi"/>
          <w:color w:val="EE0000"/>
          <w:sz w:val="21"/>
          <w:szCs w:val="21"/>
        </w:rPr>
        <w:t>dwiedzających,</w:t>
      </w:r>
      <w:r w:rsidR="00AC6284" w:rsidRPr="009E7736">
        <w:rPr>
          <w:rFonts w:asciiTheme="minorHAnsi" w:hAnsiTheme="minorHAnsi"/>
          <w:color w:val="EE0000"/>
          <w:sz w:val="21"/>
          <w:szCs w:val="21"/>
        </w:rPr>
        <w:t xml:space="preserve"> </w:t>
      </w:r>
      <w:r w:rsidR="00944EC7" w:rsidRPr="009E7736">
        <w:rPr>
          <w:rFonts w:asciiTheme="minorHAnsi" w:hAnsiTheme="minorHAnsi"/>
          <w:color w:val="EE0000"/>
          <w:sz w:val="21"/>
          <w:szCs w:val="21"/>
        </w:rPr>
        <w:t>R</w:t>
      </w:r>
      <w:r w:rsidR="00AC6284" w:rsidRPr="009E7736">
        <w:rPr>
          <w:rFonts w:asciiTheme="minorHAnsi" w:hAnsiTheme="minorHAnsi"/>
          <w:color w:val="EE0000"/>
          <w:sz w:val="21"/>
          <w:szCs w:val="21"/>
        </w:rPr>
        <w:t xml:space="preserve">egulaminem </w:t>
      </w:r>
      <w:r w:rsidR="00944EC7" w:rsidRPr="009E7736">
        <w:rPr>
          <w:rFonts w:asciiTheme="minorHAnsi" w:hAnsiTheme="minorHAnsi"/>
          <w:color w:val="EE0000"/>
          <w:sz w:val="21"/>
          <w:szCs w:val="21"/>
        </w:rPr>
        <w:t>S</w:t>
      </w:r>
      <w:r w:rsidR="00AC6284" w:rsidRPr="009E7736">
        <w:rPr>
          <w:rFonts w:asciiTheme="minorHAnsi" w:hAnsiTheme="minorHAnsi"/>
          <w:color w:val="EE0000"/>
          <w:sz w:val="21"/>
          <w:szCs w:val="21"/>
        </w:rPr>
        <w:t xml:space="preserve">zpitala </w:t>
      </w:r>
      <w:bookmarkStart w:id="18" w:name="_Hlk130305072"/>
      <w:r w:rsidR="00AC6284" w:rsidRPr="009E7736">
        <w:rPr>
          <w:rFonts w:asciiTheme="minorHAnsi" w:hAnsiTheme="minorHAnsi"/>
          <w:color w:val="EE0000"/>
          <w:sz w:val="21"/>
          <w:szCs w:val="21"/>
        </w:rPr>
        <w:t xml:space="preserve">a także poinformowany,  że na życzenie </w:t>
      </w:r>
      <w:r w:rsidR="00AC6284" w:rsidRPr="009E7736">
        <w:rPr>
          <w:rFonts w:asciiTheme="minorHAnsi" w:hAnsiTheme="minorHAnsi" w:cstheme="minorHAnsi"/>
          <w:color w:val="EE0000"/>
          <w:sz w:val="21"/>
          <w:szCs w:val="21"/>
        </w:rPr>
        <w:t>może otrzymać do wglądu przywołane  dokumenty.</w:t>
      </w:r>
    </w:p>
    <w:p w14:paraId="70AFEB17" w14:textId="5832BA89" w:rsidR="00C206C1" w:rsidRDefault="00632F3E" w:rsidP="00632F3E">
      <w:pPr>
        <w:pStyle w:val="Lista4"/>
        <w:numPr>
          <w:ilvl w:val="0"/>
          <w:numId w:val="18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Pacjent </w:t>
      </w:r>
      <w:r w:rsidRPr="00632F3E">
        <w:rPr>
          <w:rFonts w:asciiTheme="minorHAnsi" w:hAnsiTheme="minorHAnsi" w:cstheme="minorHAnsi"/>
          <w:sz w:val="21"/>
          <w:szCs w:val="21"/>
        </w:rPr>
        <w:t>wraz z opiekunem proszony jest do gabinetu zabiegowego w celu pobrania krwi do badania i założenia wkłucia dożylnego</w:t>
      </w:r>
      <w:r w:rsidR="009E7736">
        <w:rPr>
          <w:rFonts w:asciiTheme="minorHAnsi" w:hAnsiTheme="minorHAnsi" w:cstheme="minorHAnsi"/>
          <w:sz w:val="21"/>
          <w:szCs w:val="21"/>
        </w:rPr>
        <w:t>.</w:t>
      </w:r>
    </w:p>
    <w:p w14:paraId="5585B7F0" w14:textId="77777777" w:rsidR="003B0A78" w:rsidRPr="00632F3E" w:rsidRDefault="003B0A78" w:rsidP="003B0A78">
      <w:pPr>
        <w:pStyle w:val="Lista4"/>
        <w:tabs>
          <w:tab w:val="left" w:pos="851"/>
        </w:tabs>
        <w:spacing w:line="300" w:lineRule="auto"/>
        <w:ind w:left="851" w:firstLine="0"/>
        <w:jc w:val="both"/>
        <w:rPr>
          <w:rFonts w:asciiTheme="minorHAnsi" w:hAnsiTheme="minorHAnsi" w:cstheme="minorHAnsi"/>
          <w:sz w:val="21"/>
          <w:szCs w:val="21"/>
        </w:rPr>
      </w:pPr>
    </w:p>
    <w:bookmarkEnd w:id="18"/>
    <w:p w14:paraId="1A958000" w14:textId="1DDC36DE" w:rsidR="00732D50" w:rsidRPr="00732D50" w:rsidRDefault="00732D50" w:rsidP="008B0A86">
      <w:pPr>
        <w:pStyle w:val="Styl1"/>
        <w:numPr>
          <w:ilvl w:val="0"/>
          <w:numId w:val="8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>POBYT PACJENTA W ODDZIALE</w:t>
      </w:r>
      <w:r w:rsidR="00632F3E">
        <w:rPr>
          <w:rFonts w:asciiTheme="majorHAnsi" w:hAnsiTheme="majorHAnsi" w:cstheme="majorHAnsi"/>
          <w:b w:val="0"/>
        </w:rPr>
        <w:t xml:space="preserve"> I PEDIATRYCZNEJ IZBIE PRZYJĘĆ</w:t>
      </w:r>
    </w:p>
    <w:p w14:paraId="1C127044" w14:textId="77777777" w:rsidR="00940523" w:rsidRPr="00940523" w:rsidRDefault="00940523" w:rsidP="00940523">
      <w:pPr>
        <w:pStyle w:val="Styl1"/>
        <w:numPr>
          <w:ilvl w:val="0"/>
          <w:numId w:val="10"/>
        </w:numPr>
        <w:spacing w:after="120" w:line="300" w:lineRule="auto"/>
        <w:ind w:left="568" w:hanging="284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940523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>Zaleca się, aby odwiedziny pacjentów odbywały się codziennie od godziny</w:t>
      </w:r>
      <w:r w:rsidRPr="00940523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14:00-17:00. </w:t>
      </w:r>
    </w:p>
    <w:p w14:paraId="0A699382" w14:textId="77777777" w:rsidR="00940523" w:rsidRPr="00940523" w:rsidRDefault="00940523" w:rsidP="00940523">
      <w:pPr>
        <w:pStyle w:val="Styl1"/>
        <w:numPr>
          <w:ilvl w:val="0"/>
          <w:numId w:val="10"/>
        </w:numPr>
        <w:spacing w:after="120" w:line="300" w:lineRule="auto"/>
        <w:ind w:left="568" w:hanging="284"/>
        <w:rPr>
          <w:rFonts w:ascii="Calibri" w:hAnsi="Calibri" w:cs="Calibri"/>
          <w:b w:val="0"/>
          <w:sz w:val="21"/>
          <w:szCs w:val="21"/>
        </w:rPr>
      </w:pPr>
      <w:r w:rsidRPr="00940523">
        <w:rPr>
          <w:rFonts w:ascii="Calibri" w:hAnsi="Calibri" w:cs="Calibri"/>
          <w:b w:val="0"/>
          <w:sz w:val="21"/>
          <w:szCs w:val="21"/>
        </w:rPr>
        <w:t xml:space="preserve">Zaleca się,  ze względu na warunki przebywania w Szpitalu innych pacjentów, aby jednego pacjenta odwiedzała jednocześnie maksymalnie jedna osoba z zachowaniem szacunku, godności i spokoju innych pacjentów. </w:t>
      </w:r>
    </w:p>
    <w:p w14:paraId="05CAADBD" w14:textId="77777777" w:rsidR="004600F9" w:rsidRPr="004600F9" w:rsidRDefault="004600F9" w:rsidP="008B0A86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Theme="minorHAnsi" w:hAnsiTheme="minorHAnsi" w:cstheme="minorHAnsi"/>
          <w:b w:val="0"/>
          <w:sz w:val="21"/>
          <w:szCs w:val="21"/>
        </w:rPr>
      </w:pPr>
      <w:r w:rsidRPr="004600F9">
        <w:rPr>
          <w:rFonts w:asciiTheme="minorHAnsi" w:hAnsiTheme="minorHAnsi" w:cstheme="minorHAnsi"/>
          <w:b w:val="0"/>
          <w:sz w:val="21"/>
          <w:szCs w:val="21"/>
        </w:rPr>
        <w:t>Pełną odpowiedzialność za pobyt dziecka w Szpitalu ponosi rodzic/opiekun</w:t>
      </w:r>
      <w:r>
        <w:rPr>
          <w:rFonts w:asciiTheme="minorHAnsi" w:hAnsiTheme="minorHAnsi" w:cstheme="minorHAnsi"/>
          <w:b w:val="0"/>
          <w:sz w:val="21"/>
          <w:szCs w:val="21"/>
        </w:rPr>
        <w:t>.</w:t>
      </w:r>
    </w:p>
    <w:p w14:paraId="3AA60286" w14:textId="77777777" w:rsidR="00AC6284" w:rsidRPr="00297B32" w:rsidRDefault="00732D50" w:rsidP="00AC6284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AC6284">
        <w:rPr>
          <w:rFonts w:ascii="Calibri" w:hAnsi="Calibri" w:cs="Calibri"/>
          <w:b w:val="0"/>
          <w:sz w:val="21"/>
          <w:szCs w:val="21"/>
        </w:rPr>
        <w:t xml:space="preserve">Dyrektor </w:t>
      </w:r>
      <w:bookmarkStart w:id="19" w:name="_Hlk130300256"/>
      <w:r w:rsidR="00AC6284">
        <w:rPr>
          <w:rFonts w:ascii="Calibri" w:hAnsi="Calibri" w:cs="Calibri"/>
          <w:b w:val="0"/>
          <w:sz w:val="21"/>
          <w:szCs w:val="21"/>
        </w:rPr>
        <w:t>ds. Medycznych</w:t>
      </w:r>
      <w:r w:rsidR="00AC6284" w:rsidRPr="00297B32">
        <w:rPr>
          <w:rFonts w:ascii="Calibri" w:hAnsi="Calibri" w:cs="Calibri"/>
          <w:b w:val="0"/>
          <w:sz w:val="21"/>
          <w:szCs w:val="21"/>
        </w:rPr>
        <w:t xml:space="preserve"> lub </w:t>
      </w:r>
      <w:r w:rsidR="00AC6284">
        <w:rPr>
          <w:rFonts w:ascii="Calibri" w:hAnsi="Calibri" w:cs="Calibri"/>
          <w:b w:val="0"/>
          <w:sz w:val="21"/>
          <w:szCs w:val="21"/>
        </w:rPr>
        <w:t>O</w:t>
      </w:r>
      <w:r w:rsidR="00AC6284" w:rsidRPr="00297B32">
        <w:rPr>
          <w:rFonts w:ascii="Calibri" w:hAnsi="Calibri" w:cs="Calibri"/>
          <w:b w:val="0"/>
          <w:sz w:val="21"/>
          <w:szCs w:val="21"/>
        </w:rPr>
        <w:t xml:space="preserve">rdynator </w:t>
      </w:r>
      <w:r w:rsidR="00AC6284">
        <w:rPr>
          <w:rFonts w:ascii="Calibri" w:hAnsi="Calibri" w:cs="Calibri"/>
          <w:b w:val="0"/>
          <w:sz w:val="21"/>
          <w:szCs w:val="21"/>
        </w:rPr>
        <w:t>O</w:t>
      </w:r>
      <w:r w:rsidR="00AC6284" w:rsidRPr="00297B32">
        <w:rPr>
          <w:rFonts w:ascii="Calibri" w:hAnsi="Calibri" w:cs="Calibri"/>
          <w:b w:val="0"/>
          <w:sz w:val="21"/>
          <w:szCs w:val="21"/>
        </w:rPr>
        <w:t>ddziału</w:t>
      </w:r>
      <w:r w:rsidR="00AC6284">
        <w:rPr>
          <w:rFonts w:ascii="Calibri" w:hAnsi="Calibri" w:cs="Calibri"/>
          <w:b w:val="0"/>
          <w:sz w:val="21"/>
          <w:szCs w:val="21"/>
        </w:rPr>
        <w:t xml:space="preserve">, w uzasadnionych przypadkach, </w:t>
      </w:r>
      <w:r w:rsidR="00AC6284" w:rsidRPr="00297B32">
        <w:rPr>
          <w:rFonts w:ascii="Calibri" w:hAnsi="Calibri" w:cs="Calibri"/>
          <w:b w:val="0"/>
          <w:sz w:val="21"/>
          <w:szCs w:val="21"/>
        </w:rPr>
        <w:t>ma prawo wprowadzenia c</w:t>
      </w:r>
      <w:r w:rsidR="00AC6284">
        <w:rPr>
          <w:rFonts w:ascii="Calibri" w:hAnsi="Calibri" w:cs="Calibri"/>
          <w:b w:val="0"/>
          <w:sz w:val="21"/>
          <w:szCs w:val="21"/>
        </w:rPr>
        <w:t>zasowego wstrzymania</w:t>
      </w:r>
      <w:r w:rsidR="00AC6284" w:rsidRPr="00297B32">
        <w:rPr>
          <w:rFonts w:ascii="Calibri" w:hAnsi="Calibri" w:cs="Calibri"/>
          <w:b w:val="0"/>
          <w:sz w:val="21"/>
          <w:szCs w:val="21"/>
        </w:rPr>
        <w:t xml:space="preserve"> odwiedzin.</w:t>
      </w:r>
      <w:bookmarkEnd w:id="19"/>
    </w:p>
    <w:p w14:paraId="3AD9B736" w14:textId="77777777" w:rsidR="008E66E5" w:rsidRDefault="008011B0" w:rsidP="008E66E5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AC6284">
        <w:rPr>
          <w:rFonts w:ascii="Calibri" w:hAnsi="Calibri" w:cs="Calibri"/>
          <w:b w:val="0"/>
          <w:sz w:val="21"/>
          <w:szCs w:val="21"/>
        </w:rPr>
        <w:t xml:space="preserve">Obowiązek przebywania rodzica lub opiekuna przy dziecku do 9 r.ż lub po próbach „S”. </w:t>
      </w:r>
    </w:p>
    <w:p w14:paraId="3629008B" w14:textId="7B84B7B7" w:rsidR="008E66E5" w:rsidRPr="00632F3E" w:rsidRDefault="008E66E5" w:rsidP="008E66E5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bCs w:val="0"/>
          <w:sz w:val="21"/>
          <w:szCs w:val="21"/>
        </w:rPr>
      </w:pPr>
      <w:bookmarkStart w:id="20" w:name="_Hlk130898410"/>
      <w:r w:rsidRPr="00632F3E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>W przypadku </w:t>
      </w:r>
      <w:r w:rsidRPr="00632F3E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pacjenta małoletniego, który ukończył 16 rok życia</w:t>
      </w:r>
      <w:r w:rsidRPr="00632F3E">
        <w:rPr>
          <w:rFonts w:asciiTheme="minorHAnsi" w:hAnsiTheme="minorHAnsi" w:cstheme="minorHAnsi"/>
          <w:sz w:val="21"/>
          <w:szCs w:val="21"/>
          <w:shd w:val="clear" w:color="auto" w:fill="FFFFFF"/>
        </w:rPr>
        <w:t>,</w:t>
      </w:r>
      <w:r w:rsidRPr="00632F3E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 xml:space="preserve"> wymagana jest zgoda podwójna: przedstawiciela ustawowego jak i samego małoletniego pacjenta. W przypadku rozbieżności decyzji np. rodzica i małoletniego pacjenta sprawę rozstrzyga sąd opiekuńczy.</w:t>
      </w:r>
    </w:p>
    <w:bookmarkEnd w:id="20"/>
    <w:p w14:paraId="3AF8CD0E" w14:textId="2AA9FF00" w:rsidR="00732D50" w:rsidRPr="00297B32" w:rsidRDefault="00732D50" w:rsidP="008B0A86">
      <w:pPr>
        <w:pStyle w:val="Lista4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W </w:t>
      </w:r>
      <w:r w:rsidR="00632F3E">
        <w:rPr>
          <w:rFonts w:ascii="Calibri" w:hAnsi="Calibri" w:cs="Calibri"/>
          <w:sz w:val="21"/>
          <w:szCs w:val="21"/>
        </w:rPr>
        <w:t xml:space="preserve">korytarzu oddziału i przy pediatrycznej Izbie Przyjęć </w:t>
      </w:r>
      <w:r w:rsidRPr="00297B32">
        <w:rPr>
          <w:rFonts w:ascii="Calibri" w:hAnsi="Calibri" w:cs="Calibri"/>
          <w:sz w:val="21"/>
          <w:szCs w:val="21"/>
        </w:rPr>
        <w:t xml:space="preserve">znajduje się informator </w:t>
      </w:r>
      <w:r w:rsidR="00AC6284">
        <w:rPr>
          <w:rFonts w:ascii="Calibri" w:hAnsi="Calibri" w:cs="Calibri"/>
          <w:sz w:val="21"/>
          <w:szCs w:val="21"/>
        </w:rPr>
        <w:t xml:space="preserve">dla pacjenta. </w:t>
      </w:r>
    </w:p>
    <w:p w14:paraId="75DF7690" w14:textId="1193595D" w:rsidR="00732D50" w:rsidRPr="00632F3E" w:rsidRDefault="00732D50" w:rsidP="008B0A86">
      <w:pPr>
        <w:pStyle w:val="Lista4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Personel </w:t>
      </w:r>
      <w:r w:rsidR="00AC6284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nie ponosi odpowiedzialności za rzeczy pozostawione zarówno przez pacjentów</w:t>
      </w:r>
      <w:r w:rsidR="00D7382D">
        <w:rPr>
          <w:rFonts w:ascii="Calibri" w:hAnsi="Calibri" w:cs="Calibri"/>
          <w:sz w:val="21"/>
          <w:szCs w:val="21"/>
        </w:rPr>
        <w:br/>
      </w:r>
      <w:r w:rsidRPr="00632F3E">
        <w:rPr>
          <w:rFonts w:ascii="Calibri" w:hAnsi="Calibri" w:cs="Calibri"/>
          <w:sz w:val="21"/>
          <w:szCs w:val="21"/>
        </w:rPr>
        <w:t xml:space="preserve">jak i odwiedzających na salach i korytarzach </w:t>
      </w:r>
      <w:r w:rsidR="00AC6284" w:rsidRPr="00632F3E">
        <w:rPr>
          <w:rFonts w:ascii="Calibri" w:hAnsi="Calibri" w:cs="Calibri"/>
          <w:sz w:val="21"/>
          <w:szCs w:val="21"/>
        </w:rPr>
        <w:t>o</w:t>
      </w:r>
      <w:r w:rsidRPr="00632F3E">
        <w:rPr>
          <w:rFonts w:ascii="Calibri" w:hAnsi="Calibri" w:cs="Calibri"/>
          <w:sz w:val="21"/>
          <w:szCs w:val="21"/>
        </w:rPr>
        <w:t>ddziału</w:t>
      </w:r>
      <w:r w:rsidR="00632F3E" w:rsidRPr="00632F3E">
        <w:rPr>
          <w:rFonts w:ascii="Calibri" w:hAnsi="Calibri" w:cs="Calibri"/>
          <w:sz w:val="21"/>
          <w:szCs w:val="21"/>
        </w:rPr>
        <w:t xml:space="preserve"> oraz w obrębie pediatrycznej Izby Przyjęć</w:t>
      </w:r>
      <w:r w:rsidRPr="00632F3E">
        <w:rPr>
          <w:rFonts w:ascii="Calibri" w:hAnsi="Calibri" w:cs="Calibri"/>
          <w:sz w:val="21"/>
          <w:szCs w:val="21"/>
        </w:rPr>
        <w:t>.</w:t>
      </w:r>
    </w:p>
    <w:p w14:paraId="219DA93D" w14:textId="0473F044" w:rsidR="00632F3E" w:rsidRPr="00632F3E" w:rsidRDefault="004600F9" w:rsidP="00632F3E">
      <w:pPr>
        <w:pStyle w:val="Styl1"/>
        <w:numPr>
          <w:ilvl w:val="0"/>
          <w:numId w:val="8"/>
        </w:numPr>
        <w:spacing w:before="360" w:line="276" w:lineRule="auto"/>
        <w:ind w:left="425" w:hanging="425"/>
        <w:rPr>
          <w:rFonts w:asciiTheme="minorHAnsi" w:hAnsiTheme="minorHAnsi" w:cstheme="minorHAnsi"/>
          <w:b w:val="0"/>
        </w:rPr>
      </w:pPr>
      <w:r w:rsidRPr="00632F3E">
        <w:rPr>
          <w:rFonts w:asciiTheme="minorHAnsi" w:hAnsiTheme="minorHAnsi" w:cstheme="minorHAnsi"/>
          <w:b w:val="0"/>
        </w:rPr>
        <w:t>SPRAWOWANIE OPIEKI NAD DZIEĆMI, BEZPIECZEŃSTWO DZIECI</w:t>
      </w:r>
    </w:p>
    <w:p w14:paraId="60384F40" w14:textId="1BAE9FCC" w:rsidR="004600F9" w:rsidRPr="00632F3E" w:rsidRDefault="004600F9" w:rsidP="00632F3E">
      <w:pPr>
        <w:pStyle w:val="Akapitzlist"/>
        <w:numPr>
          <w:ilvl w:val="0"/>
          <w:numId w:val="13"/>
        </w:numPr>
        <w:tabs>
          <w:tab w:val="left" w:pos="360"/>
        </w:tabs>
        <w:suppressAutoHyphens/>
        <w:spacing w:after="120" w:line="276" w:lineRule="auto"/>
        <w:ind w:right="178"/>
        <w:contextualSpacing w:val="0"/>
        <w:jc w:val="both"/>
        <w:rPr>
          <w:rFonts w:cstheme="minorHAnsi"/>
          <w:lang w:val="pl-PL"/>
        </w:rPr>
      </w:pPr>
      <w:r w:rsidRPr="00632F3E">
        <w:rPr>
          <w:rFonts w:cstheme="minorHAnsi"/>
          <w:lang w:val="pl-PL"/>
        </w:rPr>
        <w:t xml:space="preserve">W czasie leczenia w Oddziale </w:t>
      </w:r>
      <w:r w:rsidR="003F2696" w:rsidRPr="00632F3E">
        <w:rPr>
          <w:rFonts w:cstheme="minorHAnsi"/>
          <w:lang w:val="pl-PL"/>
        </w:rPr>
        <w:t>Pediatrii</w:t>
      </w:r>
      <w:r w:rsidRPr="00632F3E">
        <w:rPr>
          <w:rFonts w:cstheme="minorHAnsi"/>
          <w:lang w:val="pl-PL"/>
        </w:rPr>
        <w:t xml:space="preserve"> </w:t>
      </w:r>
      <w:r w:rsidR="00851F7D" w:rsidRPr="00632F3E">
        <w:rPr>
          <w:rFonts w:cstheme="minorHAnsi"/>
          <w:lang w:val="pl-PL"/>
        </w:rPr>
        <w:t xml:space="preserve">i pediatrycznej Izbie Przyjęć </w:t>
      </w:r>
      <w:r w:rsidRPr="00632F3E">
        <w:rPr>
          <w:rFonts w:cstheme="minorHAnsi"/>
          <w:lang w:val="pl-PL"/>
        </w:rPr>
        <w:t>dziecko ma prawo do całodobowej opieki</w:t>
      </w:r>
      <w:r w:rsidR="00295AEF" w:rsidRPr="00632F3E">
        <w:rPr>
          <w:rFonts w:cstheme="minorHAnsi"/>
          <w:lang w:val="pl-PL"/>
        </w:rPr>
        <w:t xml:space="preserve"> jednoczasowo jednego</w:t>
      </w:r>
      <w:r w:rsidRPr="00632F3E">
        <w:rPr>
          <w:rFonts w:cstheme="minorHAnsi"/>
          <w:lang w:val="pl-PL"/>
        </w:rPr>
        <w:t xml:space="preserve"> rodzica/opiekuna – nieodpłatnie.</w:t>
      </w:r>
    </w:p>
    <w:p w14:paraId="6B453266" w14:textId="77777777" w:rsidR="004600F9" w:rsidRPr="00632F3E" w:rsidRDefault="004600F9" w:rsidP="00632F3E">
      <w:pPr>
        <w:pStyle w:val="Styl1"/>
        <w:numPr>
          <w:ilvl w:val="0"/>
          <w:numId w:val="13"/>
        </w:numPr>
        <w:spacing w:after="120" w:line="276" w:lineRule="auto"/>
        <w:rPr>
          <w:rFonts w:asciiTheme="minorHAnsi" w:hAnsiTheme="minorHAnsi" w:cstheme="minorHAnsi"/>
          <w:b w:val="0"/>
          <w:sz w:val="21"/>
          <w:szCs w:val="21"/>
        </w:rPr>
      </w:pPr>
      <w:r w:rsidRPr="00632F3E">
        <w:rPr>
          <w:rFonts w:asciiTheme="minorHAnsi" w:hAnsiTheme="minorHAnsi" w:cstheme="minorHAnsi"/>
          <w:b w:val="0"/>
          <w:sz w:val="21"/>
          <w:szCs w:val="21"/>
        </w:rPr>
        <w:t>Wyżywienie rodzic/opiekun dziecka zapewnia sobie we własnym zakresie,</w:t>
      </w:r>
    </w:p>
    <w:p w14:paraId="58AB5F53" w14:textId="74169B8C" w:rsidR="004600F9" w:rsidRPr="00632F3E" w:rsidRDefault="004600F9" w:rsidP="00632F3E">
      <w:pPr>
        <w:pStyle w:val="Styl1"/>
        <w:numPr>
          <w:ilvl w:val="0"/>
          <w:numId w:val="13"/>
        </w:numPr>
        <w:spacing w:after="120" w:line="276" w:lineRule="auto"/>
        <w:rPr>
          <w:rFonts w:asciiTheme="minorHAnsi" w:hAnsiTheme="minorHAnsi" w:cstheme="minorHAnsi"/>
          <w:b w:val="0"/>
          <w:sz w:val="21"/>
          <w:szCs w:val="21"/>
        </w:rPr>
      </w:pPr>
      <w:r w:rsidRPr="00632F3E">
        <w:rPr>
          <w:rFonts w:asciiTheme="minorHAnsi" w:hAnsiTheme="minorHAnsi" w:cstheme="minorHAnsi"/>
          <w:b w:val="0"/>
          <w:sz w:val="21"/>
          <w:szCs w:val="21"/>
        </w:rPr>
        <w:t xml:space="preserve">Zamiar odwiedzin dziecka, przez inne osoby upoważnione przez rodzica/opiekuna, należy zgłosić personelowi medycznemu </w:t>
      </w:r>
      <w:r w:rsidR="00AC6284" w:rsidRPr="00632F3E">
        <w:rPr>
          <w:rFonts w:asciiTheme="minorHAnsi" w:hAnsiTheme="minorHAnsi" w:cstheme="minorHAnsi"/>
          <w:b w:val="0"/>
          <w:sz w:val="21"/>
          <w:szCs w:val="21"/>
        </w:rPr>
        <w:t>o</w:t>
      </w:r>
      <w:r w:rsidRPr="00632F3E">
        <w:rPr>
          <w:rFonts w:asciiTheme="minorHAnsi" w:hAnsiTheme="minorHAnsi" w:cstheme="minorHAnsi"/>
          <w:b w:val="0"/>
          <w:sz w:val="21"/>
          <w:szCs w:val="21"/>
        </w:rPr>
        <w:t>ddziału,</w:t>
      </w:r>
    </w:p>
    <w:p w14:paraId="3BA09EA6" w14:textId="50F690EA" w:rsidR="00D60D7C" w:rsidRPr="00632F3E" w:rsidRDefault="004600F9" w:rsidP="00632F3E">
      <w:pPr>
        <w:pStyle w:val="Styl1"/>
        <w:numPr>
          <w:ilvl w:val="0"/>
          <w:numId w:val="13"/>
        </w:numPr>
        <w:spacing w:after="120" w:line="276" w:lineRule="auto"/>
        <w:ind w:left="714" w:hanging="357"/>
        <w:rPr>
          <w:rFonts w:asciiTheme="minorHAnsi" w:hAnsiTheme="minorHAnsi" w:cstheme="minorHAnsi"/>
          <w:b w:val="0"/>
          <w:sz w:val="21"/>
          <w:szCs w:val="21"/>
        </w:rPr>
      </w:pPr>
      <w:r w:rsidRPr="00632F3E">
        <w:rPr>
          <w:rFonts w:asciiTheme="minorHAnsi" w:hAnsiTheme="minorHAnsi" w:cstheme="minorHAnsi"/>
          <w:b w:val="0"/>
          <w:sz w:val="21"/>
          <w:szCs w:val="21"/>
        </w:rPr>
        <w:lastRenderedPageBreak/>
        <w:t xml:space="preserve">Wyjście opiekuna z dzieckiem poza </w:t>
      </w:r>
      <w:r w:rsidR="00AC6284" w:rsidRPr="00632F3E">
        <w:rPr>
          <w:rFonts w:asciiTheme="minorHAnsi" w:hAnsiTheme="minorHAnsi" w:cstheme="minorHAnsi"/>
          <w:b w:val="0"/>
          <w:sz w:val="21"/>
          <w:szCs w:val="21"/>
        </w:rPr>
        <w:t>o</w:t>
      </w:r>
      <w:r w:rsidRPr="00632F3E">
        <w:rPr>
          <w:rFonts w:asciiTheme="minorHAnsi" w:hAnsiTheme="minorHAnsi" w:cstheme="minorHAnsi"/>
          <w:b w:val="0"/>
          <w:sz w:val="21"/>
          <w:szCs w:val="21"/>
        </w:rPr>
        <w:t xml:space="preserve">ddział należy zgłosić personelowi medycznemu </w:t>
      </w:r>
      <w:r w:rsidR="00AC6284" w:rsidRPr="00632F3E">
        <w:rPr>
          <w:rFonts w:asciiTheme="minorHAnsi" w:hAnsiTheme="minorHAnsi" w:cstheme="minorHAnsi"/>
          <w:b w:val="0"/>
          <w:sz w:val="21"/>
          <w:szCs w:val="21"/>
        </w:rPr>
        <w:t>o</w:t>
      </w:r>
      <w:r w:rsidRPr="00632F3E">
        <w:rPr>
          <w:rFonts w:asciiTheme="minorHAnsi" w:hAnsiTheme="minorHAnsi" w:cstheme="minorHAnsi"/>
          <w:b w:val="0"/>
          <w:sz w:val="21"/>
          <w:szCs w:val="21"/>
        </w:rPr>
        <w:t>ddziału</w:t>
      </w:r>
      <w:r w:rsidR="00D60D7C" w:rsidRPr="00632F3E">
        <w:rPr>
          <w:rFonts w:asciiTheme="minorHAnsi" w:hAnsiTheme="minorHAnsi" w:cstheme="minorHAnsi"/>
          <w:b w:val="0"/>
          <w:sz w:val="21"/>
          <w:szCs w:val="21"/>
        </w:rPr>
        <w:t>.</w:t>
      </w:r>
    </w:p>
    <w:p w14:paraId="1BF31FD9" w14:textId="77777777" w:rsidR="00732D50" w:rsidRDefault="00732D50" w:rsidP="00A205FC">
      <w:pPr>
        <w:pStyle w:val="Styl1"/>
        <w:numPr>
          <w:ilvl w:val="0"/>
          <w:numId w:val="8"/>
        </w:numPr>
        <w:spacing w:line="300" w:lineRule="auto"/>
        <w:ind w:left="425" w:hanging="425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>WYPIS Z ODDZIAŁU</w:t>
      </w:r>
    </w:p>
    <w:p w14:paraId="59197DA1" w14:textId="3E8280FC" w:rsidR="008B0A86" w:rsidRPr="00D60D7C" w:rsidRDefault="008B0A86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="Calibri" w:hAnsi="Calibri" w:cs="Calibri"/>
          <w:sz w:val="21"/>
          <w:szCs w:val="21"/>
        </w:rPr>
      </w:pPr>
      <w:r w:rsidRPr="00D60D7C">
        <w:rPr>
          <w:rFonts w:ascii="Calibri" w:hAnsi="Calibri" w:cs="Calibri"/>
          <w:sz w:val="21"/>
          <w:szCs w:val="21"/>
        </w:rPr>
        <w:t xml:space="preserve">Karty informacyjne leczenia szpitalnego lub inne dokumenty związane z pobytem </w:t>
      </w:r>
      <w:r w:rsidR="00AC6284">
        <w:rPr>
          <w:rFonts w:ascii="Calibri" w:hAnsi="Calibri" w:cs="Calibri"/>
          <w:sz w:val="21"/>
          <w:szCs w:val="21"/>
        </w:rPr>
        <w:t xml:space="preserve">pacjenta </w:t>
      </w:r>
      <w:r w:rsidRPr="00D60D7C">
        <w:rPr>
          <w:rFonts w:ascii="Calibri" w:hAnsi="Calibri" w:cs="Calibri"/>
          <w:sz w:val="21"/>
          <w:szCs w:val="21"/>
        </w:rPr>
        <w:t>w oddziale</w:t>
      </w:r>
      <w:r w:rsidR="00851F7D">
        <w:rPr>
          <w:rFonts w:ascii="Calibri" w:hAnsi="Calibri" w:cs="Calibri"/>
          <w:sz w:val="21"/>
          <w:szCs w:val="21"/>
        </w:rPr>
        <w:t xml:space="preserve"> i pediatrycznej Izbie Przyjęć</w:t>
      </w:r>
      <w:r w:rsidRPr="00D60D7C">
        <w:rPr>
          <w:rFonts w:ascii="Calibri" w:hAnsi="Calibri" w:cs="Calibri"/>
          <w:sz w:val="21"/>
          <w:szCs w:val="21"/>
        </w:rPr>
        <w:t xml:space="preserve"> wydawane są </w:t>
      </w:r>
      <w:r w:rsidR="003F2696">
        <w:rPr>
          <w:rFonts w:ascii="Calibri" w:hAnsi="Calibri" w:cs="Calibri"/>
          <w:sz w:val="21"/>
          <w:szCs w:val="21"/>
        </w:rPr>
        <w:t>przez lekarza prowadzącego.</w:t>
      </w:r>
    </w:p>
    <w:p w14:paraId="41F5735D" w14:textId="519336F7" w:rsidR="008B0A86" w:rsidRPr="00297B32" w:rsidRDefault="008B0A86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="Calibri" w:hAnsi="Calibri" w:cs="Calibri"/>
          <w:sz w:val="21"/>
          <w:szCs w:val="21"/>
        </w:rPr>
      </w:pPr>
      <w:r w:rsidRPr="00D60D7C">
        <w:rPr>
          <w:rFonts w:ascii="Calibri" w:hAnsi="Calibri" w:cs="Calibri"/>
          <w:sz w:val="21"/>
          <w:szCs w:val="21"/>
        </w:rPr>
        <w:t>Pacjentom pracującym</w:t>
      </w:r>
      <w:r w:rsidR="004600F9" w:rsidRPr="00D60D7C">
        <w:rPr>
          <w:rFonts w:ascii="Calibri" w:hAnsi="Calibri" w:cs="Calibri"/>
          <w:sz w:val="21"/>
          <w:szCs w:val="21"/>
        </w:rPr>
        <w:t>/opiekunom pacjentów</w:t>
      </w:r>
      <w:r w:rsidRPr="00D60D7C">
        <w:rPr>
          <w:rFonts w:ascii="Calibri" w:hAnsi="Calibri" w:cs="Calibri"/>
          <w:sz w:val="21"/>
          <w:szCs w:val="21"/>
        </w:rPr>
        <w:t xml:space="preserve"> nie wysyła się zawiadomienia do zakładu pracy o pobycie</w:t>
      </w:r>
      <w:r w:rsidR="00D7382D">
        <w:rPr>
          <w:rFonts w:ascii="Calibri" w:hAnsi="Calibri" w:cs="Calibri"/>
          <w:sz w:val="21"/>
          <w:szCs w:val="21"/>
        </w:rPr>
        <w:br/>
      </w:r>
      <w:r w:rsidRPr="00D60D7C">
        <w:rPr>
          <w:rFonts w:ascii="Calibri" w:hAnsi="Calibri" w:cs="Calibri"/>
          <w:sz w:val="21"/>
          <w:szCs w:val="21"/>
        </w:rPr>
        <w:t>w Szpitalu. Pacjent</w:t>
      </w:r>
      <w:r w:rsidR="004600F9" w:rsidRPr="00D60D7C">
        <w:rPr>
          <w:rFonts w:ascii="Calibri" w:hAnsi="Calibri" w:cs="Calibri"/>
          <w:sz w:val="21"/>
          <w:szCs w:val="21"/>
        </w:rPr>
        <w:t>/opiekun</w:t>
      </w:r>
      <w:r w:rsidRPr="00D60D7C">
        <w:rPr>
          <w:rFonts w:ascii="Calibri" w:hAnsi="Calibri" w:cs="Calibri"/>
          <w:sz w:val="21"/>
          <w:szCs w:val="21"/>
        </w:rPr>
        <w:t xml:space="preserve"> może zwrócić się o wystawienie zaświadczenia o pobycie w </w:t>
      </w:r>
      <w:r w:rsidR="00944EC7">
        <w:rPr>
          <w:rFonts w:ascii="Calibri" w:hAnsi="Calibri" w:cs="Calibri"/>
          <w:sz w:val="21"/>
          <w:szCs w:val="21"/>
        </w:rPr>
        <w:t>S</w:t>
      </w:r>
      <w:r w:rsidRPr="00D60D7C">
        <w:rPr>
          <w:rFonts w:ascii="Calibri" w:hAnsi="Calibri" w:cs="Calibri"/>
          <w:sz w:val="21"/>
          <w:szCs w:val="21"/>
        </w:rPr>
        <w:t>zpitalu, zaświadczenie to powinien dostarczyć pracodawcy we własnym zakresie.</w:t>
      </w:r>
    </w:p>
    <w:p w14:paraId="00578384" w14:textId="2D939067" w:rsidR="008B0A86" w:rsidRPr="00297B32" w:rsidRDefault="008B0A86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Do wypisania zwolnienia lek</w:t>
      </w:r>
      <w:r w:rsidR="00051E37">
        <w:rPr>
          <w:rFonts w:ascii="Calibri" w:hAnsi="Calibri" w:cs="Calibri"/>
          <w:sz w:val="21"/>
          <w:szCs w:val="21"/>
        </w:rPr>
        <w:t>arskiego</w:t>
      </w:r>
      <w:r w:rsidR="004600F9">
        <w:rPr>
          <w:rFonts w:ascii="Calibri" w:hAnsi="Calibri" w:cs="Calibri"/>
          <w:sz w:val="21"/>
          <w:szCs w:val="21"/>
        </w:rPr>
        <w:t xml:space="preserve">/opieki nad chorym </w:t>
      </w:r>
      <w:r w:rsidR="00BB7581">
        <w:rPr>
          <w:rFonts w:ascii="Calibri" w:hAnsi="Calibri" w:cs="Calibri"/>
          <w:sz w:val="21"/>
          <w:szCs w:val="21"/>
        </w:rPr>
        <w:t>dzieckiem</w:t>
      </w:r>
      <w:r w:rsidR="00051E37">
        <w:rPr>
          <w:rFonts w:ascii="Calibri" w:hAnsi="Calibri" w:cs="Calibri"/>
          <w:sz w:val="21"/>
          <w:szCs w:val="21"/>
        </w:rPr>
        <w:t xml:space="preserve"> niezbędny jest: PESEL p</w:t>
      </w:r>
      <w:r w:rsidRPr="00297B32">
        <w:rPr>
          <w:rFonts w:ascii="Calibri" w:hAnsi="Calibri" w:cs="Calibri"/>
          <w:sz w:val="21"/>
          <w:szCs w:val="21"/>
        </w:rPr>
        <w:t>acjenta</w:t>
      </w:r>
      <w:r w:rsidR="002223A6">
        <w:rPr>
          <w:rFonts w:ascii="Calibri" w:hAnsi="Calibri" w:cs="Calibri"/>
          <w:sz w:val="21"/>
          <w:szCs w:val="21"/>
        </w:rPr>
        <w:t>.</w:t>
      </w:r>
    </w:p>
    <w:p w14:paraId="6598D7A2" w14:textId="5E7FB573" w:rsidR="008B0A86" w:rsidRPr="00297B32" w:rsidRDefault="00BB7581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W przypadku wypisu ze </w:t>
      </w:r>
      <w:r w:rsidR="00944EC7">
        <w:rPr>
          <w:rFonts w:ascii="Calibri" w:hAnsi="Calibri" w:cs="Calibri"/>
          <w:sz w:val="21"/>
          <w:szCs w:val="21"/>
        </w:rPr>
        <w:t>S</w:t>
      </w:r>
      <w:r>
        <w:rPr>
          <w:rFonts w:ascii="Calibri" w:hAnsi="Calibri" w:cs="Calibri"/>
          <w:sz w:val="21"/>
          <w:szCs w:val="21"/>
        </w:rPr>
        <w:t xml:space="preserve">zpitala na </w:t>
      </w:r>
      <w:r w:rsidRPr="00297B32">
        <w:rPr>
          <w:rFonts w:ascii="Calibri" w:hAnsi="Calibri" w:cs="Calibri"/>
          <w:sz w:val="21"/>
          <w:szCs w:val="21"/>
        </w:rPr>
        <w:t>żądanie</w:t>
      </w:r>
      <w:r>
        <w:rPr>
          <w:rFonts w:ascii="Calibri" w:hAnsi="Calibri" w:cs="Calibri"/>
          <w:sz w:val="21"/>
          <w:szCs w:val="21"/>
        </w:rPr>
        <w:t>,</w:t>
      </w:r>
      <w:r w:rsidRPr="00297B32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opiekun prawny</w:t>
      </w:r>
      <w:r w:rsidR="008B0A86" w:rsidRPr="00297B32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jest zobowiązany</w:t>
      </w:r>
      <w:r w:rsidR="008B0A86" w:rsidRPr="00297B32">
        <w:rPr>
          <w:rFonts w:ascii="Calibri" w:hAnsi="Calibri" w:cs="Calibri"/>
          <w:sz w:val="21"/>
          <w:szCs w:val="21"/>
        </w:rPr>
        <w:t xml:space="preserve"> złożyć oświadczenie na piśmie w historii choroby, że został uprzedzon</w:t>
      </w:r>
      <w:r>
        <w:rPr>
          <w:rFonts w:ascii="Calibri" w:hAnsi="Calibri" w:cs="Calibri"/>
          <w:sz w:val="21"/>
          <w:szCs w:val="21"/>
        </w:rPr>
        <w:t>y</w:t>
      </w:r>
      <w:r w:rsidR="008B0A86" w:rsidRPr="00297B32">
        <w:rPr>
          <w:rFonts w:ascii="Calibri" w:hAnsi="Calibri" w:cs="Calibri"/>
          <w:sz w:val="21"/>
          <w:szCs w:val="21"/>
        </w:rPr>
        <w:t xml:space="preserve"> o możliwych następstwach zaprzestania leczenia w </w:t>
      </w:r>
      <w:r w:rsidR="00944EC7">
        <w:rPr>
          <w:rFonts w:ascii="Calibri" w:hAnsi="Calibri" w:cs="Calibri"/>
          <w:sz w:val="21"/>
          <w:szCs w:val="21"/>
        </w:rPr>
        <w:t>S</w:t>
      </w:r>
      <w:r w:rsidR="008B0A86" w:rsidRPr="00297B32">
        <w:rPr>
          <w:rFonts w:ascii="Calibri" w:hAnsi="Calibri" w:cs="Calibri"/>
          <w:sz w:val="21"/>
          <w:szCs w:val="21"/>
        </w:rPr>
        <w:t>zpitalu.</w:t>
      </w:r>
    </w:p>
    <w:p w14:paraId="339549A1" w14:textId="75B8A4CC" w:rsidR="008B0A86" w:rsidRPr="00297B32" w:rsidRDefault="008B0A86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Jeżeli przedstawiciel ustawowy lub opiekun faktyczny, nie zabiera ze</w:t>
      </w:r>
      <w:r w:rsidR="00944EC7">
        <w:rPr>
          <w:rFonts w:ascii="Calibri" w:hAnsi="Calibri" w:cs="Calibri"/>
          <w:sz w:val="21"/>
          <w:szCs w:val="21"/>
        </w:rPr>
        <w:t xml:space="preserve"> S</w:t>
      </w:r>
      <w:r w:rsidRPr="00297B32">
        <w:rPr>
          <w:rFonts w:ascii="Calibri" w:hAnsi="Calibri" w:cs="Calibri"/>
          <w:sz w:val="21"/>
          <w:szCs w:val="21"/>
        </w:rPr>
        <w:t>zpitala pacjenta niezdolnego</w:t>
      </w:r>
      <w:r w:rsidR="00D7382D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do samodzielnej egzystencji w wyznaczonym terminie, </w:t>
      </w:r>
      <w:r>
        <w:rPr>
          <w:rFonts w:ascii="Calibri" w:hAnsi="Calibri" w:cs="Calibri"/>
          <w:sz w:val="21"/>
          <w:szCs w:val="21"/>
        </w:rPr>
        <w:t>Szpital</w:t>
      </w:r>
      <w:r w:rsidRPr="00297B32">
        <w:rPr>
          <w:rFonts w:ascii="Calibri" w:hAnsi="Calibri" w:cs="Calibri"/>
          <w:sz w:val="21"/>
          <w:szCs w:val="21"/>
        </w:rPr>
        <w:t xml:space="preserve"> zawiadamia o tym niezwłocznie gminę właściwą ze względu na miejsce zamieszkania lub pobytu tej osoby, oraz organizuje na jej koszt przewiezienie do miejsca zamieszkania.</w:t>
      </w:r>
    </w:p>
    <w:p w14:paraId="01366EEC" w14:textId="0D26F6EB" w:rsidR="008B0A86" w:rsidRPr="00297B32" w:rsidRDefault="00051E37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W dniu wypisu ze </w:t>
      </w:r>
      <w:r w:rsidR="00944EC7">
        <w:rPr>
          <w:rFonts w:ascii="Calibri" w:hAnsi="Calibri" w:cs="Calibri"/>
          <w:sz w:val="21"/>
          <w:szCs w:val="21"/>
        </w:rPr>
        <w:t>S</w:t>
      </w:r>
      <w:r>
        <w:rPr>
          <w:rFonts w:ascii="Calibri" w:hAnsi="Calibri" w:cs="Calibri"/>
          <w:sz w:val="21"/>
          <w:szCs w:val="21"/>
        </w:rPr>
        <w:t>zpitala p</w:t>
      </w:r>
      <w:r w:rsidR="008B0A86" w:rsidRPr="00297B32">
        <w:rPr>
          <w:rFonts w:ascii="Calibri" w:hAnsi="Calibri" w:cs="Calibri"/>
          <w:sz w:val="21"/>
          <w:szCs w:val="21"/>
        </w:rPr>
        <w:t>acjent otrzymuje kartę informacyjną leczenia szpitalnego z zaleceniami dalszego postępowania oraz ewentualnie karty zaleceń dotyczące zalecanej diety, zabiegów pielęgnacyjnych</w:t>
      </w:r>
      <w:r w:rsidR="00D7382D">
        <w:rPr>
          <w:rFonts w:ascii="Calibri" w:hAnsi="Calibri" w:cs="Calibri"/>
          <w:sz w:val="21"/>
          <w:szCs w:val="21"/>
        </w:rPr>
        <w:br/>
      </w:r>
      <w:r w:rsidR="008B0A86" w:rsidRPr="00297B32">
        <w:rPr>
          <w:rFonts w:ascii="Calibri" w:hAnsi="Calibri" w:cs="Calibri"/>
          <w:sz w:val="21"/>
          <w:szCs w:val="21"/>
        </w:rPr>
        <w:t>i/lub innych wskazówek. Należy je chronić przed zniszczeniem i okazać na badaniu kontrolnym w Przychodni POZ lub Specjalistycznej.</w:t>
      </w:r>
    </w:p>
    <w:p w14:paraId="204A0783" w14:textId="10F291A4" w:rsidR="00BB7581" w:rsidRPr="00BB7581" w:rsidRDefault="008B0A86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Theme="minorHAnsi" w:hAnsiTheme="minorHAnsi" w:cstheme="minorHAnsi"/>
          <w:sz w:val="21"/>
          <w:szCs w:val="21"/>
        </w:rPr>
      </w:pPr>
      <w:r w:rsidRPr="00BB7581">
        <w:rPr>
          <w:rFonts w:asciiTheme="minorHAnsi" w:hAnsiTheme="minorHAnsi" w:cstheme="minorHAnsi"/>
          <w:sz w:val="21"/>
          <w:szCs w:val="21"/>
        </w:rPr>
        <w:t>Opuszczając Oddział należy zwrócić wszystkie przedmioty otrzymane na okres pobytu.</w:t>
      </w:r>
    </w:p>
    <w:p w14:paraId="530EF3C6" w14:textId="3A69944A" w:rsidR="00BB7581" w:rsidRPr="00BB7581" w:rsidRDefault="002223A6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W dniu wypisu pacjenci są badani przez lekarza, n</w:t>
      </w:r>
      <w:r w:rsidR="00BB7581" w:rsidRPr="00BB7581">
        <w:rPr>
          <w:rFonts w:asciiTheme="minorHAnsi" w:hAnsiTheme="minorHAnsi" w:cstheme="minorHAnsi"/>
          <w:sz w:val="21"/>
          <w:szCs w:val="21"/>
        </w:rPr>
        <w:t xml:space="preserve">a ogół opuszczają </w:t>
      </w:r>
      <w:r w:rsidR="00944EC7">
        <w:rPr>
          <w:rFonts w:asciiTheme="minorHAnsi" w:hAnsiTheme="minorHAnsi" w:cstheme="minorHAnsi"/>
          <w:sz w:val="21"/>
          <w:szCs w:val="21"/>
        </w:rPr>
        <w:t>S</w:t>
      </w:r>
      <w:r w:rsidR="00BB7581" w:rsidRPr="00BB7581">
        <w:rPr>
          <w:rFonts w:asciiTheme="minorHAnsi" w:hAnsiTheme="minorHAnsi" w:cstheme="minorHAnsi"/>
          <w:sz w:val="21"/>
          <w:szCs w:val="21"/>
        </w:rPr>
        <w:t>zpital po wizycie lekarskiej.</w:t>
      </w:r>
    </w:p>
    <w:p w14:paraId="7FAAC755" w14:textId="38C6EFDC" w:rsidR="00BB7581" w:rsidRPr="00BB7581" w:rsidRDefault="00BB7581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Theme="minorHAnsi" w:hAnsiTheme="minorHAnsi" w:cstheme="minorHAnsi"/>
          <w:sz w:val="21"/>
          <w:szCs w:val="21"/>
        </w:rPr>
      </w:pPr>
      <w:r w:rsidRPr="00BB7581">
        <w:rPr>
          <w:rFonts w:asciiTheme="minorHAnsi" w:hAnsiTheme="minorHAnsi" w:cstheme="minorHAnsi"/>
          <w:sz w:val="21"/>
          <w:szCs w:val="21"/>
        </w:rPr>
        <w:t xml:space="preserve">Wszelkie formalności związane z wypisem ze </w:t>
      </w:r>
      <w:r w:rsidR="00944EC7">
        <w:rPr>
          <w:rFonts w:asciiTheme="minorHAnsi" w:hAnsiTheme="minorHAnsi" w:cstheme="minorHAnsi"/>
          <w:sz w:val="21"/>
          <w:szCs w:val="21"/>
        </w:rPr>
        <w:t>S</w:t>
      </w:r>
      <w:r w:rsidRPr="00BB7581">
        <w:rPr>
          <w:rFonts w:asciiTheme="minorHAnsi" w:hAnsiTheme="minorHAnsi" w:cstheme="minorHAnsi"/>
          <w:sz w:val="21"/>
          <w:szCs w:val="21"/>
        </w:rPr>
        <w:t xml:space="preserve">zpitala załatwia Ordynator Oddziału </w:t>
      </w:r>
      <w:r w:rsidR="003F2696">
        <w:rPr>
          <w:rFonts w:asciiTheme="minorHAnsi" w:hAnsiTheme="minorHAnsi" w:cstheme="minorHAnsi"/>
          <w:sz w:val="21"/>
          <w:szCs w:val="21"/>
        </w:rPr>
        <w:t>Pediatrii lub lekarz dyżurn</w:t>
      </w:r>
      <w:r w:rsidR="00AC6284">
        <w:rPr>
          <w:rFonts w:asciiTheme="minorHAnsi" w:hAnsiTheme="minorHAnsi" w:cstheme="minorHAnsi"/>
          <w:sz w:val="21"/>
          <w:szCs w:val="21"/>
        </w:rPr>
        <w:t>y.</w:t>
      </w:r>
    </w:p>
    <w:p w14:paraId="55AE0CA7" w14:textId="0EEA41D3" w:rsidR="00BB7581" w:rsidRPr="00BB7581" w:rsidRDefault="00BB7581" w:rsidP="00D7382D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Theme="minorHAnsi" w:hAnsiTheme="minorHAnsi" w:cstheme="minorHAnsi"/>
          <w:sz w:val="21"/>
          <w:szCs w:val="21"/>
        </w:rPr>
      </w:pPr>
      <w:r w:rsidRPr="00BB7581">
        <w:rPr>
          <w:rFonts w:asciiTheme="minorHAnsi" w:hAnsiTheme="minorHAnsi" w:cstheme="minorHAnsi"/>
          <w:sz w:val="21"/>
          <w:szCs w:val="21"/>
        </w:rPr>
        <w:t xml:space="preserve">Powrót </w:t>
      </w:r>
      <w:r w:rsidR="00AC6284">
        <w:rPr>
          <w:rFonts w:asciiTheme="minorHAnsi" w:hAnsiTheme="minorHAnsi" w:cstheme="minorHAnsi"/>
          <w:sz w:val="21"/>
          <w:szCs w:val="21"/>
        </w:rPr>
        <w:t>p</w:t>
      </w:r>
      <w:r w:rsidRPr="00BB7581">
        <w:rPr>
          <w:rFonts w:asciiTheme="minorHAnsi" w:hAnsiTheme="minorHAnsi" w:cstheme="minorHAnsi"/>
          <w:sz w:val="21"/>
          <w:szCs w:val="21"/>
        </w:rPr>
        <w:t xml:space="preserve">acjenta do domu odbywa się pod </w:t>
      </w:r>
      <w:r>
        <w:rPr>
          <w:rFonts w:asciiTheme="minorHAnsi" w:hAnsiTheme="minorHAnsi" w:cstheme="minorHAnsi"/>
          <w:sz w:val="21"/>
          <w:szCs w:val="21"/>
        </w:rPr>
        <w:t>o</w:t>
      </w:r>
      <w:r w:rsidRPr="00BB7581">
        <w:rPr>
          <w:rFonts w:asciiTheme="minorHAnsi" w:hAnsiTheme="minorHAnsi" w:cstheme="minorHAnsi"/>
          <w:sz w:val="21"/>
          <w:szCs w:val="21"/>
        </w:rPr>
        <w:t>pieką rodziców</w:t>
      </w:r>
      <w:r>
        <w:rPr>
          <w:rFonts w:asciiTheme="minorHAnsi" w:hAnsiTheme="minorHAnsi" w:cstheme="minorHAnsi"/>
          <w:sz w:val="21"/>
          <w:szCs w:val="21"/>
        </w:rPr>
        <w:t>/o</w:t>
      </w:r>
      <w:r w:rsidRPr="00BB7581">
        <w:rPr>
          <w:rFonts w:asciiTheme="minorHAnsi" w:hAnsiTheme="minorHAnsi" w:cstheme="minorHAnsi"/>
          <w:sz w:val="21"/>
          <w:szCs w:val="21"/>
        </w:rPr>
        <w:t>piekunów.</w:t>
      </w:r>
    </w:p>
    <w:p w14:paraId="485F41BB" w14:textId="596034D1" w:rsidR="00940523" w:rsidRPr="00940523" w:rsidRDefault="00732D50" w:rsidP="00940523">
      <w:pPr>
        <w:pStyle w:val="Styl1"/>
        <w:numPr>
          <w:ilvl w:val="0"/>
          <w:numId w:val="8"/>
        </w:numPr>
        <w:spacing w:before="240" w:after="8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UDZIELANIE INFORMACJI O STANIE ZDROWIA PACJENTÓW</w:t>
      </w:r>
    </w:p>
    <w:p w14:paraId="524AFB77" w14:textId="77777777" w:rsidR="00940523" w:rsidRPr="00940523" w:rsidRDefault="00940523" w:rsidP="00940523">
      <w:pPr>
        <w:spacing w:after="100"/>
        <w:ind w:left="425"/>
        <w:jc w:val="both"/>
        <w:rPr>
          <w:rFonts w:eastAsia="Times New Roman" w:cstheme="minorHAnsi"/>
          <w:lang w:val="pl-PL"/>
        </w:rPr>
      </w:pPr>
      <w:r w:rsidRPr="00940523">
        <w:rPr>
          <w:rFonts w:eastAsia="Times New Roman" w:cstheme="minorHAnsi"/>
          <w:lang w:val="pl-PL"/>
        </w:rPr>
        <w:t>Informacje dotyczące stanu zdrowia pacjentów udzielane są przez Ordynatora Oddziału lub wyznaczonego lekarza codziennie od poniedziałku do piątku w godzinach od 12</w:t>
      </w:r>
      <w:r w:rsidRPr="00940523">
        <w:rPr>
          <w:rFonts w:eastAsia="Times New Roman" w:cstheme="minorHAnsi"/>
          <w:vertAlign w:val="superscript"/>
          <w:lang w:val="pl-PL"/>
        </w:rPr>
        <w:t xml:space="preserve">00 </w:t>
      </w:r>
      <w:r w:rsidRPr="00940523">
        <w:rPr>
          <w:rFonts w:eastAsia="Times New Roman" w:cstheme="minorHAnsi"/>
          <w:lang w:val="pl-PL"/>
        </w:rPr>
        <w:t>do 15:30. W innych godzinach, w weekendy i dni ustawowo  wolne od pracy informacji o stanie zdrowia udziela lekarz dyżurny.</w:t>
      </w:r>
    </w:p>
    <w:p w14:paraId="453C82C5" w14:textId="033D6348" w:rsidR="00D7382D" w:rsidRPr="006D6826" w:rsidRDefault="00D7382D" w:rsidP="00D7382D">
      <w:pPr>
        <w:spacing w:after="80"/>
        <w:ind w:left="426"/>
        <w:jc w:val="both"/>
        <w:rPr>
          <w:rFonts w:ascii="Calibri" w:eastAsia="Lucida Sans Unicode" w:hAnsi="Calibri" w:cs="Calibri"/>
          <w:kern w:val="1"/>
          <w:lang w:val="pl-PL" w:eastAsia="ar-SA"/>
        </w:rPr>
      </w:pPr>
      <w:r w:rsidRPr="006D6826">
        <w:rPr>
          <w:rFonts w:ascii="Calibri" w:eastAsia="Lucida Sans Unicode" w:hAnsi="Calibri" w:cs="Calibri"/>
          <w:bCs/>
          <w:kern w:val="1"/>
          <w:lang w:val="pl-PL" w:eastAsia="ar-SA"/>
        </w:rPr>
        <w:t>Informacji o stanie zdrowia pacjenta drogą telefoniczną udziela się wyłącznie w wyjątkowych przypadkach,</w:t>
      </w:r>
      <w:r>
        <w:rPr>
          <w:rFonts w:ascii="Calibri" w:eastAsia="Lucida Sans Unicode" w:hAnsi="Calibri" w:cs="Calibri"/>
          <w:bCs/>
          <w:kern w:val="1"/>
          <w:lang w:val="pl-PL" w:eastAsia="ar-SA"/>
        </w:rPr>
        <w:br/>
      </w:r>
      <w:r w:rsidRPr="006D6826">
        <w:rPr>
          <w:rFonts w:ascii="Calibri" w:eastAsia="Lucida Sans Unicode" w:hAnsi="Calibri" w:cs="Calibri"/>
          <w:bCs/>
          <w:kern w:val="1"/>
          <w:lang w:val="pl-PL" w:eastAsia="ar-SA"/>
        </w:rPr>
        <w:t>po weryfikacji osoby ubiegającej się</w:t>
      </w:r>
      <w:r>
        <w:rPr>
          <w:rFonts w:ascii="Calibri" w:eastAsia="Lucida Sans Unicode" w:hAnsi="Calibri" w:cs="Calibri"/>
          <w:bCs/>
          <w:kern w:val="1"/>
          <w:lang w:val="pl-PL" w:eastAsia="ar-SA"/>
        </w:rPr>
        <w:t xml:space="preserve"> </w:t>
      </w:r>
      <w:r w:rsidRPr="006D6826">
        <w:rPr>
          <w:rFonts w:ascii="Calibri" w:eastAsia="Lucida Sans Unicode" w:hAnsi="Calibri" w:cs="Calibri"/>
          <w:bCs/>
          <w:kern w:val="1"/>
          <w:lang w:val="pl-PL" w:eastAsia="ar-SA"/>
        </w:rPr>
        <w:t>o informację.</w:t>
      </w:r>
    </w:p>
    <w:p w14:paraId="6761E861" w14:textId="77777777" w:rsidR="00BB1D66" w:rsidRPr="008B0A86" w:rsidRDefault="008B0A86" w:rsidP="008B0A86">
      <w:pPr>
        <w:pStyle w:val="Styl1"/>
        <w:numPr>
          <w:ilvl w:val="0"/>
          <w:numId w:val="8"/>
        </w:numPr>
        <w:spacing w:before="24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UWAGI OGÓLNE</w:t>
      </w:r>
    </w:p>
    <w:p w14:paraId="321CAC5A" w14:textId="77777777" w:rsidR="00297B32" w:rsidRPr="00297B32" w:rsidRDefault="00297B32" w:rsidP="00D7382D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 Szpitalu dla ciągłej poprawy, jakości usług medycznych przeprowadzane jest badanie poziomu satysfakcji pacjentów, przy pomocy anonimowej ankiety.</w:t>
      </w:r>
    </w:p>
    <w:p w14:paraId="110CCDBE" w14:textId="36F68301" w:rsidR="00297B32" w:rsidRPr="00297B32" w:rsidRDefault="00297B32" w:rsidP="00D7382D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Każdy pracownik jest odpowiedzialny za budowanie pozytywnego wizerunku </w:t>
      </w:r>
      <w:r w:rsidR="00AC6284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wśród pacjentów</w:t>
      </w:r>
      <w:r w:rsidR="00D7382D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>i ich rodzin zgodnie z Misją Szpitala.</w:t>
      </w:r>
    </w:p>
    <w:p w14:paraId="333DABB8" w14:textId="3E1D4E11" w:rsidR="00297B32" w:rsidRPr="00297B32" w:rsidRDefault="00297B32" w:rsidP="00D7382D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Personel </w:t>
      </w:r>
      <w:r w:rsidR="00AC6284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jest zobowiązany do przestrzegania reżimu sanitarnego zgodnie z ob</w:t>
      </w:r>
      <w:r w:rsidR="00D7382D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wiązującymi</w:t>
      </w:r>
      <w:r w:rsidR="00D7382D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>w Szpitalu procedurami</w:t>
      </w:r>
      <w:r w:rsidR="00BB1D66">
        <w:rPr>
          <w:rFonts w:ascii="Calibri" w:hAnsi="Calibri" w:cs="Calibri"/>
          <w:sz w:val="21"/>
          <w:szCs w:val="21"/>
        </w:rPr>
        <w:t>.</w:t>
      </w:r>
    </w:p>
    <w:p w14:paraId="5FF18670" w14:textId="629ED7E1" w:rsidR="00297B32" w:rsidRDefault="00297B32" w:rsidP="00D7382D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lastRenderedPageBreak/>
        <w:t>Za wykonanie czynności wynikających ze stosunku do pracy i przewidzianych regulaminowo obowiązków odpowiada osobiście każdy pracownik zatrudniony w Oddziale</w:t>
      </w:r>
      <w:r w:rsidR="00632F3E">
        <w:rPr>
          <w:rFonts w:ascii="Calibri" w:hAnsi="Calibri" w:cs="Calibri"/>
          <w:sz w:val="21"/>
          <w:szCs w:val="21"/>
        </w:rPr>
        <w:t xml:space="preserve"> i pediatrycznej Izbie Przyjęć</w:t>
      </w:r>
      <w:r w:rsidRPr="00297B32">
        <w:rPr>
          <w:rFonts w:ascii="Calibri" w:hAnsi="Calibri" w:cs="Calibri"/>
          <w:sz w:val="21"/>
          <w:szCs w:val="21"/>
        </w:rPr>
        <w:t>.</w:t>
      </w:r>
    </w:p>
    <w:p w14:paraId="02CCBE0A" w14:textId="79A31300" w:rsidR="003828ED" w:rsidRPr="003828ED" w:rsidRDefault="003828ED" w:rsidP="00D7382D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3828ED">
        <w:rPr>
          <w:rFonts w:ascii="Calibri" w:hAnsi="Calibri" w:cs="Calibri"/>
          <w:sz w:val="21"/>
          <w:szCs w:val="21"/>
        </w:rPr>
        <w:t>Szkolenie pracowników z zakresu regulaminów przeprowadzane jest raz na pół roku oraz dla osób nowozatrudnionych  przed przystąpieniem do pracy przez Kierownika komórki organizacyjnej.</w:t>
      </w:r>
    </w:p>
    <w:sectPr w:rsidR="003828ED" w:rsidRPr="003828ED" w:rsidSect="001F588D">
      <w:headerReference w:type="default" r:id="rId11"/>
      <w:footerReference w:type="default" r:id="rId12"/>
      <w:pgSz w:w="11906" w:h="16838"/>
      <w:pgMar w:top="242" w:right="991" w:bottom="284" w:left="851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4FE97" w14:textId="77777777" w:rsidR="003E4C5F" w:rsidRDefault="003E4C5F">
      <w:r>
        <w:separator/>
      </w:r>
    </w:p>
  </w:endnote>
  <w:endnote w:type="continuationSeparator" w:id="0">
    <w:p w14:paraId="15AC7A4A" w14:textId="77777777" w:rsidR="003E4C5F" w:rsidRDefault="003E4C5F">
      <w:r>
        <w:continuationSeparator/>
      </w:r>
    </w:p>
  </w:endnote>
  <w:endnote w:type="continuationNotice" w:id="1">
    <w:p w14:paraId="5D524EE9" w14:textId="77777777" w:rsidR="003E4C5F" w:rsidRDefault="003E4C5F" w:rsidP="003D3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8343715"/>
      <w:docPartObj>
        <w:docPartGallery w:val="Page Numbers (Bottom of Page)"/>
        <w:docPartUnique/>
      </w:docPartObj>
    </w:sdtPr>
    <w:sdtContent>
      <w:p w14:paraId="3AB918F1" w14:textId="385BDA12" w:rsidR="003B0A78" w:rsidRDefault="003B0A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5F09343" w14:textId="77777777" w:rsidR="003B0A78" w:rsidRDefault="003B0A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A320" w14:textId="77777777" w:rsidR="003E4C5F" w:rsidRDefault="003E4C5F">
      <w:r>
        <w:separator/>
      </w:r>
    </w:p>
  </w:footnote>
  <w:footnote w:type="continuationSeparator" w:id="0">
    <w:p w14:paraId="6D56845C" w14:textId="77777777" w:rsidR="003E4C5F" w:rsidRDefault="003E4C5F">
      <w:r>
        <w:continuationSeparator/>
      </w:r>
    </w:p>
  </w:footnote>
  <w:footnote w:type="continuationNotice" w:id="1">
    <w:p w14:paraId="1F2936B4" w14:textId="77777777" w:rsidR="003E4C5F" w:rsidRDefault="003E4C5F" w:rsidP="003D32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3B0A78" w:rsidRPr="003B0A78" w14:paraId="27806208" w14:textId="77777777" w:rsidTr="007A2EB2">
      <w:trPr>
        <w:trHeight w:val="550"/>
        <w:jc w:val="center"/>
      </w:trPr>
      <w:tc>
        <w:tcPr>
          <w:tcW w:w="2908" w:type="dxa"/>
          <w:vMerge w:val="restart"/>
        </w:tcPr>
        <w:p w14:paraId="59654CF9" w14:textId="5A65856D" w:rsidR="003B0A78" w:rsidRPr="003B0A78" w:rsidRDefault="004E3E21" w:rsidP="003B0A78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21" w:name="_Hlk134431593"/>
          <w:bookmarkStart w:id="22" w:name="_Hlk134433654"/>
          <w:bookmarkStart w:id="23" w:name="_Hlk134433655"/>
          <w:bookmarkStart w:id="24" w:name="_Hlk134433816"/>
          <w:bookmarkStart w:id="25" w:name="_Hlk134433817"/>
          <w:bookmarkStart w:id="26" w:name="_Hlk134434224"/>
          <w:bookmarkStart w:id="27" w:name="_Hlk134434225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9264" behindDoc="1" locked="0" layoutInCell="1" allowOverlap="1" wp14:anchorId="03BC8E14" wp14:editId="2CC2534F">
                <wp:simplePos x="0" y="0"/>
                <wp:positionH relativeFrom="column">
                  <wp:posOffset>-4901</wp:posOffset>
                </wp:positionH>
                <wp:positionV relativeFrom="paragraph">
                  <wp:posOffset>150495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1E46D702" w14:textId="77777777" w:rsidR="003B0A78" w:rsidRPr="003B0A78" w:rsidRDefault="003B0A78" w:rsidP="003B0A78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3B0A78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1EB32672" w14:textId="77777777" w:rsidR="003B0A78" w:rsidRPr="003B0A78" w:rsidRDefault="003B0A78" w:rsidP="003B0A78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3B0A78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59D6982A" w14:textId="77777777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3B0A78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1898584E" w14:textId="2A751319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3B0A78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3B0A78" w:rsidRPr="003B0A78" w14:paraId="0D35DE25" w14:textId="77777777" w:rsidTr="007A2EB2">
      <w:trPr>
        <w:jc w:val="center"/>
      </w:trPr>
      <w:tc>
        <w:tcPr>
          <w:tcW w:w="2908" w:type="dxa"/>
          <w:vMerge/>
        </w:tcPr>
        <w:p w14:paraId="033DA181" w14:textId="77777777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6E69881C" w14:textId="2A1DB777" w:rsidR="003B0A78" w:rsidRPr="003B0A78" w:rsidRDefault="008C63AD" w:rsidP="003B0A78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>
            <w:rPr>
              <w:rFonts w:ascii="Calibri" w:eastAsia="Times New Roman" w:hAnsi="Calibri" w:cs="Times New Roman"/>
              <w:lang w:val="pl-PL"/>
            </w:rPr>
            <w:t>P</w:t>
          </w:r>
          <w:r w:rsidR="003B0A78" w:rsidRPr="003B0A78">
            <w:rPr>
              <w:rFonts w:ascii="Calibri" w:eastAsia="Times New Roman" w:hAnsi="Calibri" w:cs="Times New Roman"/>
              <w:lang w:val="pl-PL"/>
            </w:rPr>
            <w:t xml:space="preserve">P/ </w:t>
          </w:r>
          <w:r w:rsidR="004E3E21">
            <w:rPr>
              <w:rFonts w:ascii="Calibri" w:eastAsia="Times New Roman" w:hAnsi="Calibri" w:cs="Times New Roman"/>
              <w:lang w:val="pl-PL"/>
            </w:rPr>
            <w:t>0</w:t>
          </w:r>
          <w:r w:rsidR="003B0A78" w:rsidRPr="003B0A78">
            <w:rPr>
              <w:rFonts w:ascii="Calibri" w:eastAsia="Times New Roman" w:hAnsi="Calibri" w:cs="Times New Roman"/>
              <w:lang w:val="pl-PL"/>
            </w:rPr>
            <w:t>/202</w:t>
          </w:r>
          <w:r w:rsidR="001D021E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6197877E" w14:textId="77777777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3B0A78" w:rsidRPr="003B0A78" w14:paraId="078CC9E4" w14:textId="77777777" w:rsidTr="007A2EB2">
      <w:trPr>
        <w:trHeight w:val="51"/>
        <w:jc w:val="center"/>
      </w:trPr>
      <w:tc>
        <w:tcPr>
          <w:tcW w:w="2908" w:type="dxa"/>
          <w:vMerge/>
        </w:tcPr>
        <w:p w14:paraId="6697DE19" w14:textId="77777777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6B3048CF" w14:textId="1C615968" w:rsidR="003B0A78" w:rsidRPr="003B0A78" w:rsidRDefault="003B0A78" w:rsidP="003B0A78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3B0A78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36662456" w14:textId="3B9E6AE4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3B0A78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424A75" w:rsidRPr="00424A75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3B0A78" w:rsidRPr="003B0A78" w14:paraId="1B39B06C" w14:textId="77777777" w:rsidTr="007A2EB2">
      <w:trPr>
        <w:trHeight w:val="428"/>
        <w:jc w:val="center"/>
      </w:trPr>
      <w:tc>
        <w:tcPr>
          <w:tcW w:w="2908" w:type="dxa"/>
          <w:vMerge/>
        </w:tcPr>
        <w:p w14:paraId="3F29F0B7" w14:textId="77777777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470481DC" w14:textId="77777777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12F6A58C" w14:textId="1AB4D747" w:rsidR="003B0A78" w:rsidRPr="003B0A78" w:rsidRDefault="003B0A78" w:rsidP="003B0A78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3B0A78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424A75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  <w:bookmarkEnd w:id="21"/>
    <w:bookmarkEnd w:id="22"/>
    <w:bookmarkEnd w:id="23"/>
    <w:bookmarkEnd w:id="24"/>
    <w:bookmarkEnd w:id="25"/>
    <w:bookmarkEnd w:id="26"/>
    <w:bookmarkEnd w:id="27"/>
  </w:tbl>
  <w:p w14:paraId="03384EC6" w14:textId="77777777" w:rsidR="00732D50" w:rsidRPr="00297B32" w:rsidRDefault="00732D50" w:rsidP="00297B32">
    <w:pPr>
      <w:pStyle w:val="Nagwek"/>
      <w:spacing w:after="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0000000F"/>
    <w:multiLevelType w:val="singleLevel"/>
    <w:tmpl w:val="0000000F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 w15:restartNumberingAfterBreak="0">
    <w:nsid w:val="00000011"/>
    <w:multiLevelType w:val="singleLevel"/>
    <w:tmpl w:val="00000011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0" w15:restartNumberingAfterBreak="0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1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3" w15:restartNumberingAfterBreak="0">
    <w:nsid w:val="00000016"/>
    <w:multiLevelType w:val="singleLevel"/>
    <w:tmpl w:val="00000016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17"/>
    <w:multiLevelType w:val="singleLevel"/>
    <w:tmpl w:val="00000017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5" w15:restartNumberingAfterBreak="0">
    <w:nsid w:val="068C50F4"/>
    <w:multiLevelType w:val="hybridMultilevel"/>
    <w:tmpl w:val="C99845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6BB681A"/>
    <w:multiLevelType w:val="multilevel"/>
    <w:tmpl w:val="1A2446EC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0"/>
        <w:sz w:val="24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0"/>
        <w:sz w:val="24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0"/>
        <w:sz w:val="24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sz w:val="24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0"/>
        <w:sz w:val="24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0"/>
        <w:sz w:val="24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0"/>
        <w:sz w:val="24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0"/>
        <w:sz w:val="24"/>
      </w:rPr>
    </w:lvl>
  </w:abstractNum>
  <w:abstractNum w:abstractNumId="17" w15:restartNumberingAfterBreak="0">
    <w:nsid w:val="0B765993"/>
    <w:multiLevelType w:val="hybridMultilevel"/>
    <w:tmpl w:val="43CEA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02121B"/>
    <w:multiLevelType w:val="hybridMultilevel"/>
    <w:tmpl w:val="8CD8CD42"/>
    <w:lvl w:ilvl="0" w:tplc="B8B0D04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9F1AF3"/>
    <w:multiLevelType w:val="hybridMultilevel"/>
    <w:tmpl w:val="37121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A7548"/>
    <w:multiLevelType w:val="hybridMultilevel"/>
    <w:tmpl w:val="4F1A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53624"/>
    <w:multiLevelType w:val="multilevel"/>
    <w:tmpl w:val="8CFC08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4F1695"/>
    <w:multiLevelType w:val="hybridMultilevel"/>
    <w:tmpl w:val="22823D70"/>
    <w:lvl w:ilvl="0" w:tplc="469ADF76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5C31E7"/>
    <w:multiLevelType w:val="hybridMultilevel"/>
    <w:tmpl w:val="4AD2E0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50408BD"/>
    <w:multiLevelType w:val="hybridMultilevel"/>
    <w:tmpl w:val="DBD29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2A453B"/>
    <w:multiLevelType w:val="hybridMultilevel"/>
    <w:tmpl w:val="5B66E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1701F"/>
    <w:multiLevelType w:val="hybridMultilevel"/>
    <w:tmpl w:val="2C7CF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15C98"/>
    <w:multiLevelType w:val="multilevel"/>
    <w:tmpl w:val="1204903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0"/>
        <w:sz w:val="24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0"/>
        <w:sz w:val="24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0"/>
        <w:sz w:val="24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sz w:val="24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0"/>
        <w:sz w:val="24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0"/>
        <w:sz w:val="24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0"/>
        <w:sz w:val="24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0"/>
        <w:sz w:val="24"/>
      </w:rPr>
    </w:lvl>
  </w:abstractNum>
  <w:abstractNum w:abstractNumId="28" w15:restartNumberingAfterBreak="0">
    <w:nsid w:val="43FA02FC"/>
    <w:multiLevelType w:val="hybridMultilevel"/>
    <w:tmpl w:val="6ECCF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241D9"/>
    <w:multiLevelType w:val="hybridMultilevel"/>
    <w:tmpl w:val="DCDA3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077F7A"/>
    <w:multiLevelType w:val="hybridMultilevel"/>
    <w:tmpl w:val="9C5CDEAE"/>
    <w:lvl w:ilvl="0" w:tplc="A6F461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8B553AE"/>
    <w:multiLevelType w:val="multilevel"/>
    <w:tmpl w:val="EF0E89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E622BA8"/>
    <w:multiLevelType w:val="hybridMultilevel"/>
    <w:tmpl w:val="FCF61E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5C44AC"/>
    <w:multiLevelType w:val="hybridMultilevel"/>
    <w:tmpl w:val="8890A05C"/>
    <w:lvl w:ilvl="0" w:tplc="4C14E8FA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B7EE0"/>
    <w:multiLevelType w:val="hybridMultilevel"/>
    <w:tmpl w:val="317249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FB7C5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C0118B2"/>
    <w:multiLevelType w:val="hybridMultilevel"/>
    <w:tmpl w:val="3528C41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53001094">
    <w:abstractNumId w:val="35"/>
  </w:num>
  <w:num w:numId="2" w16cid:durableId="29377670">
    <w:abstractNumId w:val="34"/>
  </w:num>
  <w:num w:numId="3" w16cid:durableId="608585192">
    <w:abstractNumId w:val="32"/>
  </w:num>
  <w:num w:numId="4" w16cid:durableId="1141456655">
    <w:abstractNumId w:val="29"/>
  </w:num>
  <w:num w:numId="5" w16cid:durableId="1908150341">
    <w:abstractNumId w:val="23"/>
  </w:num>
  <w:num w:numId="6" w16cid:durableId="1564877060">
    <w:abstractNumId w:val="15"/>
  </w:num>
  <w:num w:numId="7" w16cid:durableId="1058475898">
    <w:abstractNumId w:val="18"/>
  </w:num>
  <w:num w:numId="8" w16cid:durableId="296571268">
    <w:abstractNumId w:val="22"/>
  </w:num>
  <w:num w:numId="9" w16cid:durableId="1775439422">
    <w:abstractNumId w:val="30"/>
  </w:num>
  <w:num w:numId="10" w16cid:durableId="543063637">
    <w:abstractNumId w:val="19"/>
  </w:num>
  <w:num w:numId="11" w16cid:durableId="2074043920">
    <w:abstractNumId w:val="20"/>
  </w:num>
  <w:num w:numId="12" w16cid:durableId="583681368">
    <w:abstractNumId w:val="2"/>
  </w:num>
  <w:num w:numId="13" w16cid:durableId="1207991935">
    <w:abstractNumId w:val="24"/>
  </w:num>
  <w:num w:numId="14" w16cid:durableId="1795638027">
    <w:abstractNumId w:val="0"/>
  </w:num>
  <w:num w:numId="15" w16cid:durableId="1124619526">
    <w:abstractNumId w:val="3"/>
  </w:num>
  <w:num w:numId="16" w16cid:durableId="2128624870">
    <w:abstractNumId w:val="33"/>
  </w:num>
  <w:num w:numId="17" w16cid:durableId="1885829040">
    <w:abstractNumId w:val="26"/>
  </w:num>
  <w:num w:numId="18" w16cid:durableId="869534406">
    <w:abstractNumId w:val="17"/>
  </w:num>
  <w:num w:numId="19" w16cid:durableId="555504888">
    <w:abstractNumId w:val="25"/>
  </w:num>
  <w:num w:numId="20" w16cid:durableId="1827015449">
    <w:abstractNumId w:val="16"/>
  </w:num>
  <w:num w:numId="21" w16cid:durableId="2097356016">
    <w:abstractNumId w:val="27"/>
  </w:num>
  <w:num w:numId="22" w16cid:durableId="942569295">
    <w:abstractNumId w:val="36"/>
  </w:num>
  <w:num w:numId="23" w16cid:durableId="605311707">
    <w:abstractNumId w:val="31"/>
  </w:num>
  <w:num w:numId="24" w16cid:durableId="1729692156">
    <w:abstractNumId w:val="28"/>
  </w:num>
  <w:num w:numId="25" w16cid:durableId="1312246630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B"/>
    <w:rsid w:val="00012822"/>
    <w:rsid w:val="00012CEA"/>
    <w:rsid w:val="00021622"/>
    <w:rsid w:val="00021ED3"/>
    <w:rsid w:val="00023468"/>
    <w:rsid w:val="00024C2F"/>
    <w:rsid w:val="0003103D"/>
    <w:rsid w:val="00035365"/>
    <w:rsid w:val="00044287"/>
    <w:rsid w:val="000504AE"/>
    <w:rsid w:val="00051E37"/>
    <w:rsid w:val="00052AC5"/>
    <w:rsid w:val="00053F95"/>
    <w:rsid w:val="000566D0"/>
    <w:rsid w:val="00057001"/>
    <w:rsid w:val="00070946"/>
    <w:rsid w:val="00074070"/>
    <w:rsid w:val="0007517D"/>
    <w:rsid w:val="00075D57"/>
    <w:rsid w:val="00081028"/>
    <w:rsid w:val="000825A6"/>
    <w:rsid w:val="00083D05"/>
    <w:rsid w:val="00083EF8"/>
    <w:rsid w:val="000845DD"/>
    <w:rsid w:val="00085171"/>
    <w:rsid w:val="00093EEF"/>
    <w:rsid w:val="00096AFE"/>
    <w:rsid w:val="000A2842"/>
    <w:rsid w:val="000A4935"/>
    <w:rsid w:val="000B2DDC"/>
    <w:rsid w:val="000B404C"/>
    <w:rsid w:val="000B5AA8"/>
    <w:rsid w:val="000B6D29"/>
    <w:rsid w:val="000C50FC"/>
    <w:rsid w:val="000C5E0E"/>
    <w:rsid w:val="000C70C9"/>
    <w:rsid w:val="000D03EA"/>
    <w:rsid w:val="000D305B"/>
    <w:rsid w:val="000D35F0"/>
    <w:rsid w:val="000D58C4"/>
    <w:rsid w:val="000E00FE"/>
    <w:rsid w:val="000E19E5"/>
    <w:rsid w:val="000E2CDB"/>
    <w:rsid w:val="000E2E40"/>
    <w:rsid w:val="000F05FE"/>
    <w:rsid w:val="00102F7A"/>
    <w:rsid w:val="00103E6F"/>
    <w:rsid w:val="00112B1F"/>
    <w:rsid w:val="0012026E"/>
    <w:rsid w:val="001273CF"/>
    <w:rsid w:val="00134AAC"/>
    <w:rsid w:val="00136649"/>
    <w:rsid w:val="00136AA9"/>
    <w:rsid w:val="00152EAE"/>
    <w:rsid w:val="001535EE"/>
    <w:rsid w:val="00157B8C"/>
    <w:rsid w:val="00157F30"/>
    <w:rsid w:val="001664F5"/>
    <w:rsid w:val="00166C18"/>
    <w:rsid w:val="00172A4F"/>
    <w:rsid w:val="00186F69"/>
    <w:rsid w:val="001872DF"/>
    <w:rsid w:val="00187D7B"/>
    <w:rsid w:val="00191B80"/>
    <w:rsid w:val="00191EA3"/>
    <w:rsid w:val="001A64AA"/>
    <w:rsid w:val="001A6891"/>
    <w:rsid w:val="001B0742"/>
    <w:rsid w:val="001B467E"/>
    <w:rsid w:val="001B6874"/>
    <w:rsid w:val="001D021E"/>
    <w:rsid w:val="001D11DB"/>
    <w:rsid w:val="001D32C3"/>
    <w:rsid w:val="001E0C90"/>
    <w:rsid w:val="001E4497"/>
    <w:rsid w:val="001E64CD"/>
    <w:rsid w:val="001F588D"/>
    <w:rsid w:val="002056AF"/>
    <w:rsid w:val="00206264"/>
    <w:rsid w:val="0021305E"/>
    <w:rsid w:val="002223A6"/>
    <w:rsid w:val="00222FC2"/>
    <w:rsid w:val="002257E0"/>
    <w:rsid w:val="00230D28"/>
    <w:rsid w:val="002324BB"/>
    <w:rsid w:val="00236BC3"/>
    <w:rsid w:val="00245DDD"/>
    <w:rsid w:val="002478F2"/>
    <w:rsid w:val="00250F2B"/>
    <w:rsid w:val="00256FFA"/>
    <w:rsid w:val="00257656"/>
    <w:rsid w:val="00262FF6"/>
    <w:rsid w:val="002631CC"/>
    <w:rsid w:val="00265A68"/>
    <w:rsid w:val="00265CFC"/>
    <w:rsid w:val="00273AA4"/>
    <w:rsid w:val="00274167"/>
    <w:rsid w:val="002757D2"/>
    <w:rsid w:val="00280029"/>
    <w:rsid w:val="0028294D"/>
    <w:rsid w:val="00285D3C"/>
    <w:rsid w:val="00287B00"/>
    <w:rsid w:val="00291B19"/>
    <w:rsid w:val="00292460"/>
    <w:rsid w:val="00293E34"/>
    <w:rsid w:val="00294A51"/>
    <w:rsid w:val="00295AEF"/>
    <w:rsid w:val="00297B32"/>
    <w:rsid w:val="002A5BC9"/>
    <w:rsid w:val="002B15D8"/>
    <w:rsid w:val="002B7D55"/>
    <w:rsid w:val="002C0740"/>
    <w:rsid w:val="002C4473"/>
    <w:rsid w:val="002C695F"/>
    <w:rsid w:val="002C6D3B"/>
    <w:rsid w:val="002D0415"/>
    <w:rsid w:val="002D07D0"/>
    <w:rsid w:val="002D08D1"/>
    <w:rsid w:val="002E7C99"/>
    <w:rsid w:val="002F0D8E"/>
    <w:rsid w:val="002F59AD"/>
    <w:rsid w:val="00301F78"/>
    <w:rsid w:val="00306E99"/>
    <w:rsid w:val="0031300A"/>
    <w:rsid w:val="00314091"/>
    <w:rsid w:val="003177EB"/>
    <w:rsid w:val="00323436"/>
    <w:rsid w:val="00332A1F"/>
    <w:rsid w:val="00340F51"/>
    <w:rsid w:val="00342248"/>
    <w:rsid w:val="0034266D"/>
    <w:rsid w:val="003440F5"/>
    <w:rsid w:val="00351EFE"/>
    <w:rsid w:val="00356472"/>
    <w:rsid w:val="003610A0"/>
    <w:rsid w:val="00364FE7"/>
    <w:rsid w:val="003656D7"/>
    <w:rsid w:val="00365D43"/>
    <w:rsid w:val="0037539C"/>
    <w:rsid w:val="00376C96"/>
    <w:rsid w:val="0037742D"/>
    <w:rsid w:val="003828ED"/>
    <w:rsid w:val="00390A7B"/>
    <w:rsid w:val="003A2F84"/>
    <w:rsid w:val="003A647B"/>
    <w:rsid w:val="003B0A78"/>
    <w:rsid w:val="003B1660"/>
    <w:rsid w:val="003B205C"/>
    <w:rsid w:val="003D0711"/>
    <w:rsid w:val="003D11C6"/>
    <w:rsid w:val="003D32D6"/>
    <w:rsid w:val="003E4C5F"/>
    <w:rsid w:val="003E6C66"/>
    <w:rsid w:val="003F03A2"/>
    <w:rsid w:val="003F2696"/>
    <w:rsid w:val="003F722A"/>
    <w:rsid w:val="003F7688"/>
    <w:rsid w:val="004152B6"/>
    <w:rsid w:val="00421271"/>
    <w:rsid w:val="004236C6"/>
    <w:rsid w:val="00423D74"/>
    <w:rsid w:val="00424A75"/>
    <w:rsid w:val="00431B22"/>
    <w:rsid w:val="00433354"/>
    <w:rsid w:val="00435A49"/>
    <w:rsid w:val="00447F73"/>
    <w:rsid w:val="004600F9"/>
    <w:rsid w:val="004642DE"/>
    <w:rsid w:val="00473D06"/>
    <w:rsid w:val="0048467B"/>
    <w:rsid w:val="00486FF3"/>
    <w:rsid w:val="004905CF"/>
    <w:rsid w:val="00495252"/>
    <w:rsid w:val="00495FD5"/>
    <w:rsid w:val="004A2414"/>
    <w:rsid w:val="004A6877"/>
    <w:rsid w:val="004B28F2"/>
    <w:rsid w:val="004B5289"/>
    <w:rsid w:val="004B6045"/>
    <w:rsid w:val="004B7A32"/>
    <w:rsid w:val="004C7979"/>
    <w:rsid w:val="004D7EAD"/>
    <w:rsid w:val="004E3E21"/>
    <w:rsid w:val="004F0C1B"/>
    <w:rsid w:val="004F468E"/>
    <w:rsid w:val="00504A18"/>
    <w:rsid w:val="00504B8F"/>
    <w:rsid w:val="00506772"/>
    <w:rsid w:val="00507CD3"/>
    <w:rsid w:val="00510328"/>
    <w:rsid w:val="0051211E"/>
    <w:rsid w:val="005134EC"/>
    <w:rsid w:val="0051545B"/>
    <w:rsid w:val="00515A61"/>
    <w:rsid w:val="00526CBA"/>
    <w:rsid w:val="005331E3"/>
    <w:rsid w:val="005404D8"/>
    <w:rsid w:val="00540A60"/>
    <w:rsid w:val="00544924"/>
    <w:rsid w:val="00547D76"/>
    <w:rsid w:val="005550D9"/>
    <w:rsid w:val="00563337"/>
    <w:rsid w:val="005636FD"/>
    <w:rsid w:val="00564783"/>
    <w:rsid w:val="00565EA9"/>
    <w:rsid w:val="00590AF4"/>
    <w:rsid w:val="005924F2"/>
    <w:rsid w:val="005976FF"/>
    <w:rsid w:val="00597AEB"/>
    <w:rsid w:val="005A77AA"/>
    <w:rsid w:val="005A7DBC"/>
    <w:rsid w:val="005B0FCC"/>
    <w:rsid w:val="005B3778"/>
    <w:rsid w:val="005C14D8"/>
    <w:rsid w:val="005C1C2D"/>
    <w:rsid w:val="005C2C21"/>
    <w:rsid w:val="005D15AF"/>
    <w:rsid w:val="005D1FCA"/>
    <w:rsid w:val="005D4CBA"/>
    <w:rsid w:val="005D6B52"/>
    <w:rsid w:val="005D7771"/>
    <w:rsid w:val="005E2F91"/>
    <w:rsid w:val="005E30C4"/>
    <w:rsid w:val="005E4FC0"/>
    <w:rsid w:val="005E56D1"/>
    <w:rsid w:val="005F1EF5"/>
    <w:rsid w:val="00631412"/>
    <w:rsid w:val="00632F3E"/>
    <w:rsid w:val="00644649"/>
    <w:rsid w:val="00653268"/>
    <w:rsid w:val="006538A0"/>
    <w:rsid w:val="00667123"/>
    <w:rsid w:val="00681F35"/>
    <w:rsid w:val="006848CF"/>
    <w:rsid w:val="00685D1B"/>
    <w:rsid w:val="006954FE"/>
    <w:rsid w:val="006A6A0D"/>
    <w:rsid w:val="006A7516"/>
    <w:rsid w:val="006A799F"/>
    <w:rsid w:val="006B0163"/>
    <w:rsid w:val="006B5119"/>
    <w:rsid w:val="006B7B15"/>
    <w:rsid w:val="006B7CCC"/>
    <w:rsid w:val="006D2C37"/>
    <w:rsid w:val="006D3A1C"/>
    <w:rsid w:val="006D4B75"/>
    <w:rsid w:val="006E4C61"/>
    <w:rsid w:val="006E644E"/>
    <w:rsid w:val="006F0833"/>
    <w:rsid w:val="00700C84"/>
    <w:rsid w:val="00707266"/>
    <w:rsid w:val="00707882"/>
    <w:rsid w:val="007122BD"/>
    <w:rsid w:val="00713D06"/>
    <w:rsid w:val="00716B13"/>
    <w:rsid w:val="00717552"/>
    <w:rsid w:val="00732D50"/>
    <w:rsid w:val="00734D02"/>
    <w:rsid w:val="00736CC5"/>
    <w:rsid w:val="00737B48"/>
    <w:rsid w:val="00740A7E"/>
    <w:rsid w:val="007439FA"/>
    <w:rsid w:val="00745FEB"/>
    <w:rsid w:val="00751C30"/>
    <w:rsid w:val="0075301C"/>
    <w:rsid w:val="00754404"/>
    <w:rsid w:val="007624C5"/>
    <w:rsid w:val="0077131E"/>
    <w:rsid w:val="0077649D"/>
    <w:rsid w:val="00780B77"/>
    <w:rsid w:val="00781584"/>
    <w:rsid w:val="00782855"/>
    <w:rsid w:val="0078519C"/>
    <w:rsid w:val="00785767"/>
    <w:rsid w:val="00785E63"/>
    <w:rsid w:val="00791E93"/>
    <w:rsid w:val="00793F4D"/>
    <w:rsid w:val="007A1B76"/>
    <w:rsid w:val="007A3801"/>
    <w:rsid w:val="007A4157"/>
    <w:rsid w:val="007A7FC5"/>
    <w:rsid w:val="007B0675"/>
    <w:rsid w:val="007B0691"/>
    <w:rsid w:val="007B2FB3"/>
    <w:rsid w:val="007B505E"/>
    <w:rsid w:val="007C4319"/>
    <w:rsid w:val="007C493A"/>
    <w:rsid w:val="007C5EC2"/>
    <w:rsid w:val="007D1897"/>
    <w:rsid w:val="007D3338"/>
    <w:rsid w:val="007D5555"/>
    <w:rsid w:val="007E078E"/>
    <w:rsid w:val="007E4878"/>
    <w:rsid w:val="007F0E13"/>
    <w:rsid w:val="008011B0"/>
    <w:rsid w:val="00803086"/>
    <w:rsid w:val="0081183B"/>
    <w:rsid w:val="00814B62"/>
    <w:rsid w:val="008173E9"/>
    <w:rsid w:val="00827CF8"/>
    <w:rsid w:val="008339DF"/>
    <w:rsid w:val="00841333"/>
    <w:rsid w:val="0084259C"/>
    <w:rsid w:val="00847B83"/>
    <w:rsid w:val="00851F7D"/>
    <w:rsid w:val="00856C3D"/>
    <w:rsid w:val="008642A4"/>
    <w:rsid w:val="0088041C"/>
    <w:rsid w:val="0088550D"/>
    <w:rsid w:val="00885AD8"/>
    <w:rsid w:val="008878ED"/>
    <w:rsid w:val="00891DE4"/>
    <w:rsid w:val="00895D8F"/>
    <w:rsid w:val="00896DD1"/>
    <w:rsid w:val="00897CCA"/>
    <w:rsid w:val="008A0651"/>
    <w:rsid w:val="008A3FE3"/>
    <w:rsid w:val="008A7844"/>
    <w:rsid w:val="008B0146"/>
    <w:rsid w:val="008B0A86"/>
    <w:rsid w:val="008B4363"/>
    <w:rsid w:val="008B51D4"/>
    <w:rsid w:val="008C09C2"/>
    <w:rsid w:val="008C4B1B"/>
    <w:rsid w:val="008C501A"/>
    <w:rsid w:val="008C5D70"/>
    <w:rsid w:val="008C63AD"/>
    <w:rsid w:val="008E66E5"/>
    <w:rsid w:val="008E7155"/>
    <w:rsid w:val="008F75E5"/>
    <w:rsid w:val="009011B4"/>
    <w:rsid w:val="00903DD0"/>
    <w:rsid w:val="0090611C"/>
    <w:rsid w:val="00911691"/>
    <w:rsid w:val="00913769"/>
    <w:rsid w:val="009177DB"/>
    <w:rsid w:val="00920FE3"/>
    <w:rsid w:val="00923C60"/>
    <w:rsid w:val="00925308"/>
    <w:rsid w:val="00933E23"/>
    <w:rsid w:val="00935551"/>
    <w:rsid w:val="00935624"/>
    <w:rsid w:val="0093626F"/>
    <w:rsid w:val="00940523"/>
    <w:rsid w:val="00944EC7"/>
    <w:rsid w:val="00946913"/>
    <w:rsid w:val="009522FF"/>
    <w:rsid w:val="00955190"/>
    <w:rsid w:val="009559B0"/>
    <w:rsid w:val="00960CB2"/>
    <w:rsid w:val="00970F50"/>
    <w:rsid w:val="00975C15"/>
    <w:rsid w:val="009874C9"/>
    <w:rsid w:val="00991467"/>
    <w:rsid w:val="00994104"/>
    <w:rsid w:val="00994C50"/>
    <w:rsid w:val="009959CA"/>
    <w:rsid w:val="009973A3"/>
    <w:rsid w:val="009A346D"/>
    <w:rsid w:val="009A54C0"/>
    <w:rsid w:val="009B2660"/>
    <w:rsid w:val="009B2849"/>
    <w:rsid w:val="009B3049"/>
    <w:rsid w:val="009B3A77"/>
    <w:rsid w:val="009B4D60"/>
    <w:rsid w:val="009B6289"/>
    <w:rsid w:val="009D0165"/>
    <w:rsid w:val="009E7736"/>
    <w:rsid w:val="009F7D52"/>
    <w:rsid w:val="00A006A4"/>
    <w:rsid w:val="00A006F8"/>
    <w:rsid w:val="00A13423"/>
    <w:rsid w:val="00A205FC"/>
    <w:rsid w:val="00A2775E"/>
    <w:rsid w:val="00A34F5B"/>
    <w:rsid w:val="00A3500E"/>
    <w:rsid w:val="00A37256"/>
    <w:rsid w:val="00A37843"/>
    <w:rsid w:val="00A425E8"/>
    <w:rsid w:val="00A42E3C"/>
    <w:rsid w:val="00A44213"/>
    <w:rsid w:val="00A448B8"/>
    <w:rsid w:val="00A544B3"/>
    <w:rsid w:val="00A55FF6"/>
    <w:rsid w:val="00A568A0"/>
    <w:rsid w:val="00A63F71"/>
    <w:rsid w:val="00A66E14"/>
    <w:rsid w:val="00A67F09"/>
    <w:rsid w:val="00A74275"/>
    <w:rsid w:val="00A81294"/>
    <w:rsid w:val="00A92730"/>
    <w:rsid w:val="00A92944"/>
    <w:rsid w:val="00AA61AE"/>
    <w:rsid w:val="00AA6DD0"/>
    <w:rsid w:val="00AA7D24"/>
    <w:rsid w:val="00AB0660"/>
    <w:rsid w:val="00AB158A"/>
    <w:rsid w:val="00AC082C"/>
    <w:rsid w:val="00AC3931"/>
    <w:rsid w:val="00AC46E3"/>
    <w:rsid w:val="00AC6284"/>
    <w:rsid w:val="00AE0661"/>
    <w:rsid w:val="00AE2258"/>
    <w:rsid w:val="00AE2497"/>
    <w:rsid w:val="00AE6E9E"/>
    <w:rsid w:val="00AE7B20"/>
    <w:rsid w:val="00AF3B46"/>
    <w:rsid w:val="00AF4FF9"/>
    <w:rsid w:val="00AF5235"/>
    <w:rsid w:val="00AF79C6"/>
    <w:rsid w:val="00B037A5"/>
    <w:rsid w:val="00B06F78"/>
    <w:rsid w:val="00B110F4"/>
    <w:rsid w:val="00B15F35"/>
    <w:rsid w:val="00B21C51"/>
    <w:rsid w:val="00B24E95"/>
    <w:rsid w:val="00B31446"/>
    <w:rsid w:val="00B32A27"/>
    <w:rsid w:val="00B37D22"/>
    <w:rsid w:val="00B43DD5"/>
    <w:rsid w:val="00B476F8"/>
    <w:rsid w:val="00B50286"/>
    <w:rsid w:val="00B51C2F"/>
    <w:rsid w:val="00B57827"/>
    <w:rsid w:val="00B67883"/>
    <w:rsid w:val="00B72444"/>
    <w:rsid w:val="00B72B78"/>
    <w:rsid w:val="00B7521F"/>
    <w:rsid w:val="00B80843"/>
    <w:rsid w:val="00B823F3"/>
    <w:rsid w:val="00B937DF"/>
    <w:rsid w:val="00BA1B65"/>
    <w:rsid w:val="00BA3FFB"/>
    <w:rsid w:val="00BA4970"/>
    <w:rsid w:val="00BA5A8A"/>
    <w:rsid w:val="00BB0452"/>
    <w:rsid w:val="00BB1D66"/>
    <w:rsid w:val="00BB2752"/>
    <w:rsid w:val="00BB7581"/>
    <w:rsid w:val="00BC5B73"/>
    <w:rsid w:val="00BD18A3"/>
    <w:rsid w:val="00BD66E1"/>
    <w:rsid w:val="00BD778E"/>
    <w:rsid w:val="00BE0600"/>
    <w:rsid w:val="00BE11FC"/>
    <w:rsid w:val="00BE221B"/>
    <w:rsid w:val="00BE6DCE"/>
    <w:rsid w:val="00BF30E7"/>
    <w:rsid w:val="00BF6D5D"/>
    <w:rsid w:val="00C03F21"/>
    <w:rsid w:val="00C13402"/>
    <w:rsid w:val="00C204AD"/>
    <w:rsid w:val="00C206C1"/>
    <w:rsid w:val="00C20EB6"/>
    <w:rsid w:val="00C323BB"/>
    <w:rsid w:val="00C34B42"/>
    <w:rsid w:val="00C41BE9"/>
    <w:rsid w:val="00C429DA"/>
    <w:rsid w:val="00C43788"/>
    <w:rsid w:val="00C50FE9"/>
    <w:rsid w:val="00C549DB"/>
    <w:rsid w:val="00C626FE"/>
    <w:rsid w:val="00C666A6"/>
    <w:rsid w:val="00C671D6"/>
    <w:rsid w:val="00C82D02"/>
    <w:rsid w:val="00C87177"/>
    <w:rsid w:val="00C9172A"/>
    <w:rsid w:val="00C920E0"/>
    <w:rsid w:val="00CA2E06"/>
    <w:rsid w:val="00CA74AC"/>
    <w:rsid w:val="00CB14E4"/>
    <w:rsid w:val="00CB3CCC"/>
    <w:rsid w:val="00CB5623"/>
    <w:rsid w:val="00CB7C6D"/>
    <w:rsid w:val="00CC307B"/>
    <w:rsid w:val="00CC47F8"/>
    <w:rsid w:val="00CC5D5B"/>
    <w:rsid w:val="00CD1125"/>
    <w:rsid w:val="00CD123E"/>
    <w:rsid w:val="00CD1808"/>
    <w:rsid w:val="00CD414D"/>
    <w:rsid w:val="00CE2DC6"/>
    <w:rsid w:val="00CE32C3"/>
    <w:rsid w:val="00CE3C23"/>
    <w:rsid w:val="00CE46F6"/>
    <w:rsid w:val="00CE4F22"/>
    <w:rsid w:val="00CE5315"/>
    <w:rsid w:val="00CF146D"/>
    <w:rsid w:val="00CF2EA9"/>
    <w:rsid w:val="00D02CAC"/>
    <w:rsid w:val="00D06D81"/>
    <w:rsid w:val="00D073D2"/>
    <w:rsid w:val="00D10C2D"/>
    <w:rsid w:val="00D12678"/>
    <w:rsid w:val="00D130F5"/>
    <w:rsid w:val="00D16C32"/>
    <w:rsid w:val="00D204BA"/>
    <w:rsid w:val="00D20573"/>
    <w:rsid w:val="00D21581"/>
    <w:rsid w:val="00D26000"/>
    <w:rsid w:val="00D3137F"/>
    <w:rsid w:val="00D32D67"/>
    <w:rsid w:val="00D40F49"/>
    <w:rsid w:val="00D45AD9"/>
    <w:rsid w:val="00D50398"/>
    <w:rsid w:val="00D54FD3"/>
    <w:rsid w:val="00D55068"/>
    <w:rsid w:val="00D556FD"/>
    <w:rsid w:val="00D57271"/>
    <w:rsid w:val="00D60D7C"/>
    <w:rsid w:val="00D616C9"/>
    <w:rsid w:val="00D665EA"/>
    <w:rsid w:val="00D72C7A"/>
    <w:rsid w:val="00D7382D"/>
    <w:rsid w:val="00D74C6D"/>
    <w:rsid w:val="00D813BB"/>
    <w:rsid w:val="00D81E84"/>
    <w:rsid w:val="00D87307"/>
    <w:rsid w:val="00D90625"/>
    <w:rsid w:val="00D9209F"/>
    <w:rsid w:val="00D922EB"/>
    <w:rsid w:val="00D92ED4"/>
    <w:rsid w:val="00D93941"/>
    <w:rsid w:val="00DA58D6"/>
    <w:rsid w:val="00DB2DEA"/>
    <w:rsid w:val="00DB4E3A"/>
    <w:rsid w:val="00DB64A2"/>
    <w:rsid w:val="00DC17F7"/>
    <w:rsid w:val="00DC6B8A"/>
    <w:rsid w:val="00DD21FC"/>
    <w:rsid w:val="00DD3A60"/>
    <w:rsid w:val="00DD6FC6"/>
    <w:rsid w:val="00DE1160"/>
    <w:rsid w:val="00DE4B62"/>
    <w:rsid w:val="00DE7C05"/>
    <w:rsid w:val="00DF6E2F"/>
    <w:rsid w:val="00DF7616"/>
    <w:rsid w:val="00E00233"/>
    <w:rsid w:val="00E03ECD"/>
    <w:rsid w:val="00E06F58"/>
    <w:rsid w:val="00E139C7"/>
    <w:rsid w:val="00E22443"/>
    <w:rsid w:val="00E24156"/>
    <w:rsid w:val="00E26718"/>
    <w:rsid w:val="00E26F63"/>
    <w:rsid w:val="00E30C45"/>
    <w:rsid w:val="00E400A7"/>
    <w:rsid w:val="00E43926"/>
    <w:rsid w:val="00E471A2"/>
    <w:rsid w:val="00E51398"/>
    <w:rsid w:val="00E547A4"/>
    <w:rsid w:val="00E55116"/>
    <w:rsid w:val="00E56684"/>
    <w:rsid w:val="00E61AE4"/>
    <w:rsid w:val="00E62A77"/>
    <w:rsid w:val="00E64175"/>
    <w:rsid w:val="00E71C56"/>
    <w:rsid w:val="00E7208B"/>
    <w:rsid w:val="00E77DAB"/>
    <w:rsid w:val="00E96EC6"/>
    <w:rsid w:val="00EA2563"/>
    <w:rsid w:val="00EA6F54"/>
    <w:rsid w:val="00EB189A"/>
    <w:rsid w:val="00EB60A6"/>
    <w:rsid w:val="00EB7651"/>
    <w:rsid w:val="00EC35B9"/>
    <w:rsid w:val="00EC73B5"/>
    <w:rsid w:val="00ED0949"/>
    <w:rsid w:val="00ED2A1D"/>
    <w:rsid w:val="00ED4FCE"/>
    <w:rsid w:val="00EE01EC"/>
    <w:rsid w:val="00EE1287"/>
    <w:rsid w:val="00F05200"/>
    <w:rsid w:val="00F07F06"/>
    <w:rsid w:val="00F1019A"/>
    <w:rsid w:val="00F104A1"/>
    <w:rsid w:val="00F110A3"/>
    <w:rsid w:val="00F12C28"/>
    <w:rsid w:val="00F12D7B"/>
    <w:rsid w:val="00F139E8"/>
    <w:rsid w:val="00F14CB4"/>
    <w:rsid w:val="00F14FFC"/>
    <w:rsid w:val="00F159CD"/>
    <w:rsid w:val="00F15D73"/>
    <w:rsid w:val="00F21DCF"/>
    <w:rsid w:val="00F23F35"/>
    <w:rsid w:val="00F26AA4"/>
    <w:rsid w:val="00F27AE5"/>
    <w:rsid w:val="00F30EC4"/>
    <w:rsid w:val="00F45919"/>
    <w:rsid w:val="00F531FD"/>
    <w:rsid w:val="00F54B24"/>
    <w:rsid w:val="00F66627"/>
    <w:rsid w:val="00F720D6"/>
    <w:rsid w:val="00F734DB"/>
    <w:rsid w:val="00F80155"/>
    <w:rsid w:val="00F86B8A"/>
    <w:rsid w:val="00F96026"/>
    <w:rsid w:val="00F96D4A"/>
    <w:rsid w:val="00FA359A"/>
    <w:rsid w:val="00FB0153"/>
    <w:rsid w:val="00FB0D13"/>
    <w:rsid w:val="00FB2649"/>
    <w:rsid w:val="00FB3786"/>
    <w:rsid w:val="00FB67C2"/>
    <w:rsid w:val="00FB71F3"/>
    <w:rsid w:val="00FC21A4"/>
    <w:rsid w:val="00FD37A9"/>
    <w:rsid w:val="00FF6706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9B73A"/>
  <w15:docId w15:val="{5100F207-B42F-4233-AB3F-1F846B76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186F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character" w:styleId="Numerstrony">
    <w:name w:val="page number"/>
    <w:rsid w:val="00186F69"/>
    <w:rPr>
      <w:rFonts w:cs="Times New Roman"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aliases w:val="Nagłówek strony Znak"/>
    <w:link w:val="Nagwek"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716B13"/>
    <w:rPr>
      <w:sz w:val="24"/>
      <w:szCs w:val="24"/>
    </w:rPr>
  </w:style>
  <w:style w:type="paragraph" w:styleId="Tekstdymka">
    <w:name w:val="Balloon Text"/>
    <w:basedOn w:val="Normalny"/>
    <w:link w:val="TekstdymkaZnak"/>
    <w:rsid w:val="000C5E0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C5E0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Tekstpodstawowy">
    <w:name w:val="Body Text"/>
    <w:basedOn w:val="Normalny"/>
    <w:link w:val="TekstpodstawowyZnak"/>
    <w:rsid w:val="00540A60"/>
    <w:pPr>
      <w:spacing w:after="120"/>
    </w:pPr>
  </w:style>
  <w:style w:type="character" w:customStyle="1" w:styleId="eltit1">
    <w:name w:val="eltit1"/>
    <w:rsid w:val="00F27AE5"/>
    <w:rPr>
      <w:rFonts w:ascii="Verdana" w:hAnsi="Verdana" w:cs="Verdana"/>
      <w:color w:val="auto"/>
      <w:sz w:val="20"/>
      <w:szCs w:val="20"/>
    </w:rPr>
  </w:style>
  <w:style w:type="paragraph" w:customStyle="1" w:styleId="Default">
    <w:name w:val="Default"/>
    <w:rsid w:val="002C0740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character" w:styleId="Hipercze">
    <w:name w:val="Hyperlink"/>
    <w:unhideWhenUsed/>
    <w:rsid w:val="00933E23"/>
    <w:rPr>
      <w:color w:val="0000FF"/>
      <w:u w:val="single"/>
    </w:rPr>
  </w:style>
  <w:style w:type="paragraph" w:styleId="NormalnyWeb">
    <w:name w:val="Normal (Web)"/>
    <w:basedOn w:val="Normalny"/>
    <w:unhideWhenUsed/>
    <w:rsid w:val="005976FF"/>
    <w:pPr>
      <w:spacing w:before="100" w:beforeAutospacing="1" w:after="100" w:afterAutospacing="1"/>
    </w:pPr>
  </w:style>
  <w:style w:type="paragraph" w:customStyle="1" w:styleId="WW-BodyText3">
    <w:name w:val="WW-Body Text 3"/>
    <w:basedOn w:val="Normalny"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rsid w:val="00ED0949"/>
    <w:pPr>
      <w:ind w:left="720"/>
      <w:contextualSpacing/>
    </w:pPr>
    <w:rPr>
      <w:rFonts w:eastAsia="Calibri"/>
      <w:sz w:val="20"/>
      <w:szCs w:val="20"/>
    </w:rPr>
  </w:style>
  <w:style w:type="character" w:styleId="Pogrubienie">
    <w:name w:val="Strong"/>
    <w:uiPriority w:val="22"/>
    <w:qFormat/>
    <w:rsid w:val="00495FD5"/>
    <w:rPr>
      <w:b/>
      <w:bCs/>
    </w:rPr>
  </w:style>
  <w:style w:type="paragraph" w:customStyle="1" w:styleId="Akapitzlist3">
    <w:name w:val="Akapit z listą3"/>
    <w:rsid w:val="00B57827"/>
    <w:pPr>
      <w:ind w:left="720"/>
    </w:pPr>
    <w:rPr>
      <w:rFonts w:eastAsia="ヒラギノ角ゴ Pro W3"/>
      <w:color w:val="000000"/>
      <w:sz w:val="24"/>
      <w:lang w:eastAsia="pl-PL"/>
    </w:rPr>
  </w:style>
  <w:style w:type="paragraph" w:customStyle="1" w:styleId="Tabela-Siatka1">
    <w:name w:val="Tabela - Siatka1"/>
    <w:rsid w:val="00FF6FD7"/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rsid w:val="00C920E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pl-PL" w:eastAsia="zh-CN" w:bidi="hi-IN"/>
    </w:rPr>
  </w:style>
  <w:style w:type="paragraph" w:customStyle="1" w:styleId="BezformatowaniaA">
    <w:name w:val="Bez formatowania 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character" w:styleId="Odwoaniedokomentarza">
    <w:name w:val="annotation reference"/>
    <w:rsid w:val="001202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026E"/>
    <w:rPr>
      <w:sz w:val="20"/>
      <w:szCs w:val="20"/>
    </w:rPr>
  </w:style>
  <w:style w:type="character" w:customStyle="1" w:styleId="TekstkomentarzaZnak">
    <w:name w:val="Tekst komentarza Znak"/>
    <w:link w:val="Tekstkomentarza"/>
    <w:rsid w:val="0012026E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2026E"/>
    <w:rPr>
      <w:b/>
      <w:bCs/>
    </w:rPr>
  </w:style>
  <w:style w:type="character" w:customStyle="1" w:styleId="TematkomentarzaZnak">
    <w:name w:val="Temat komentarza Znak"/>
    <w:link w:val="Tematkomentarza"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rsid w:val="00495FD5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95FD5"/>
    <w:rPr>
      <w:color w:val="44546A"/>
      <w:sz w:val="28"/>
      <w:szCs w:val="28"/>
    </w:rPr>
  </w:style>
  <w:style w:type="character" w:styleId="Uwydatnienie">
    <w:name w:val="Emphasis"/>
    <w:uiPriority w:val="20"/>
    <w:qFormat/>
    <w:rsid w:val="00495FD5"/>
    <w:rPr>
      <w:i/>
      <w:iCs/>
      <w:color w:val="000000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95FD5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outlineLvl w:val="9"/>
    </w:pPr>
  </w:style>
  <w:style w:type="paragraph" w:styleId="Poprawka">
    <w:name w:val="Revision"/>
    <w:hidden/>
    <w:uiPriority w:val="99"/>
    <w:semiHidden/>
    <w:rsid w:val="003D32D6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TableContents">
    <w:name w:val="Table Contents"/>
    <w:basedOn w:val="Standard"/>
    <w:rsid w:val="00E24156"/>
    <w:pPr>
      <w:suppressLineNumbers/>
      <w:spacing w:after="0" w:line="240" w:lineRule="auto"/>
    </w:pPr>
    <w:rPr>
      <w:rFonts w:ascii="Times New Roman" w:eastAsia="Arial Unicode MS" w:hAnsi="Times New Roman" w:cs="Tahoma"/>
      <w:lang w:eastAsia="pl-PL" w:bidi="ar-SA"/>
    </w:rPr>
  </w:style>
  <w:style w:type="paragraph" w:customStyle="1" w:styleId="FR2">
    <w:name w:val="FR2"/>
    <w:rsid w:val="00CD414D"/>
    <w:pPr>
      <w:widowControl w:val="0"/>
      <w:spacing w:before="140" w:after="0" w:line="240" w:lineRule="auto"/>
    </w:pPr>
    <w:rPr>
      <w:rFonts w:ascii="Arial" w:eastAsia="Times New Roman" w:hAnsi="Arial" w:cs="Times New Roman"/>
      <w:snapToGrid w:val="0"/>
      <w:sz w:val="16"/>
      <w:szCs w:val="20"/>
      <w:lang w:val="pl-PL" w:eastAsia="pl-PL"/>
    </w:rPr>
  </w:style>
  <w:style w:type="paragraph" w:customStyle="1" w:styleId="Zawartotabeli">
    <w:name w:val="Zawartość tabeli"/>
    <w:basedOn w:val="Normalny"/>
    <w:rsid w:val="00297B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Styl1">
    <w:name w:val="Styl1"/>
    <w:basedOn w:val="Normalny"/>
    <w:qFormat/>
    <w:rsid w:val="00297B32"/>
    <w:pPr>
      <w:widowControl w:val="0"/>
      <w:suppressAutoHyphens/>
      <w:spacing w:after="0" w:line="240" w:lineRule="auto"/>
      <w:ind w:left="432" w:hanging="432"/>
    </w:pPr>
    <w:rPr>
      <w:rFonts w:ascii="Times New Roman" w:eastAsia="Lucida Sans Unicode" w:hAnsi="Times New Roman" w:cs="Times New Roman"/>
      <w:b/>
      <w:bCs/>
      <w:kern w:val="1"/>
      <w:sz w:val="24"/>
      <w:szCs w:val="24"/>
      <w:lang w:val="pl-PL" w:eastAsia="ar-SA"/>
    </w:rPr>
  </w:style>
  <w:style w:type="paragraph" w:styleId="Lista3">
    <w:name w:val="List 3"/>
    <w:basedOn w:val="Normalny"/>
    <w:rsid w:val="00297B32"/>
    <w:pPr>
      <w:widowControl w:val="0"/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styleId="Lista4">
    <w:name w:val="List 4"/>
    <w:basedOn w:val="Normalny"/>
    <w:rsid w:val="00297B32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customStyle="1" w:styleId="Lista31">
    <w:name w:val="Lista 31"/>
    <w:basedOn w:val="Normalny"/>
    <w:rsid w:val="00BB7581"/>
    <w:pPr>
      <w:widowControl w:val="0"/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kern w:val="1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A6891"/>
  </w:style>
  <w:style w:type="paragraph" w:styleId="Listapunktowana5">
    <w:name w:val="List Bullet 5"/>
    <w:basedOn w:val="Normalny"/>
    <w:rsid w:val="00C206C1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2"/>
      <w:sz w:val="24"/>
      <w:szCs w:val="24"/>
      <w:lang w:val="pl-PL"/>
    </w:rPr>
  </w:style>
  <w:style w:type="paragraph" w:customStyle="1" w:styleId="paragraph">
    <w:name w:val="paragraph"/>
    <w:basedOn w:val="Normalny"/>
    <w:rsid w:val="008E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eop">
    <w:name w:val="eop"/>
    <w:basedOn w:val="Domylnaczcionkaakapitu"/>
    <w:rsid w:val="008E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go.EMC\Downloads\Szablon-za&#322;&#261;czni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f139a-2edd-4bd0-8b31-f50c83993807" xsi:nil="true"/>
    <lcf76f155ced4ddcb4097134ff3c332f xmlns="93b706a7-90e4-4b3f-a8b4-11c9ee096ac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70206-F9B9-4921-A4E8-C44B389AE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8658A8-8736-4231-9240-5A2421443277}"/>
</file>

<file path=customXml/itemProps3.xml><?xml version="1.0" encoding="utf-8"?>
<ds:datastoreItem xmlns:ds="http://schemas.openxmlformats.org/officeDocument/2006/customXml" ds:itemID="{BD456225-71C7-40CC-9A0C-872F04140604}">
  <ds:schemaRefs>
    <ds:schemaRef ds:uri="http://schemas.microsoft.com/office/2006/metadata/properties"/>
    <ds:schemaRef ds:uri="http://schemas.microsoft.com/office/infopath/2007/PartnerControls"/>
    <ds:schemaRef ds:uri="1b34a434-b622-42b8-8343-c5f8ab04d35c"/>
    <ds:schemaRef ds:uri="5fc527b8-4a60-4745-98a1-905e67373827"/>
  </ds:schemaRefs>
</ds:datastoreItem>
</file>

<file path=customXml/itemProps4.xml><?xml version="1.0" encoding="utf-8"?>
<ds:datastoreItem xmlns:ds="http://schemas.openxmlformats.org/officeDocument/2006/customXml" ds:itemID="{421E3C7B-A666-4FF3-B6C1-36E6921980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Szablon-załącznika (1).dotx</Template>
  <TotalTime>4</TotalTime>
  <Pages>6</Pages>
  <Words>1627</Words>
  <Characters>9765</Characters>
  <Application>Microsoft Office Word</Application>
  <DocSecurity>0</DocSecurity>
  <Lines>81</Lines>
  <Paragraphs>22</Paragraphs>
  <ScaleCrop>false</ScaleCrop>
  <Company>Biuro Doradztwa Gospodarczego</Company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creator>annago</dc:creator>
  <cp:lastModifiedBy>Angelina Kanabus</cp:lastModifiedBy>
  <cp:revision>13</cp:revision>
  <cp:lastPrinted>2023-05-11T09:17:00Z</cp:lastPrinted>
  <dcterms:created xsi:type="dcterms:W3CDTF">2025-04-25T07:27:00Z</dcterms:created>
  <dcterms:modified xsi:type="dcterms:W3CDTF">2025-08-13T11:48:00Z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  <property fmtid="{D5CDD505-2E9C-101B-9397-08002B2CF9AE}" pid="3" name="MediaServiceImageTags">
    <vt:lpwstr/>
  </property>
</Properties>
</file>